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98" w:rsidRPr="00FB7948" w:rsidRDefault="00737840" w:rsidP="00FB7948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  <w:bookmarkStart w:id="0" w:name="_Toc342054504"/>
      <w:r>
        <w:rPr>
          <w:b/>
          <w:noProof/>
          <w:sz w:val="28"/>
          <w:szCs w:val="28"/>
        </w:rPr>
        <w:drawing>
          <wp:inline distT="0" distB="0" distL="0" distR="0">
            <wp:extent cx="725170" cy="1078865"/>
            <wp:effectExtent l="0" t="0" r="0" b="6985"/>
            <wp:docPr id="1" name="Рисунок 13" descr="Герб Нягани_УТВЕ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ерб Нягани_УТВЕРЖ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98" w:rsidRPr="00FB7948" w:rsidRDefault="00B72D98" w:rsidP="00FB7948">
      <w:pPr>
        <w:keepNext/>
        <w:spacing w:line="240" w:lineRule="auto"/>
        <w:ind w:firstLine="0"/>
        <w:jc w:val="center"/>
        <w:outlineLvl w:val="2"/>
        <w:rPr>
          <w:b/>
          <w:sz w:val="36"/>
          <w:szCs w:val="36"/>
        </w:rPr>
      </w:pPr>
      <w:r w:rsidRPr="00FB7948">
        <w:rPr>
          <w:b/>
          <w:sz w:val="36"/>
          <w:szCs w:val="36"/>
        </w:rPr>
        <w:t>АДМИНИСТРАЦИЯ ГОРОДА НЯГАНИ</w:t>
      </w:r>
    </w:p>
    <w:p w:rsidR="00B72D98" w:rsidRPr="00FB7948" w:rsidRDefault="00B72D98" w:rsidP="00FB7948">
      <w:pPr>
        <w:spacing w:line="240" w:lineRule="auto"/>
        <w:ind w:firstLine="0"/>
        <w:jc w:val="center"/>
        <w:rPr>
          <w:sz w:val="32"/>
          <w:szCs w:val="32"/>
        </w:rPr>
      </w:pPr>
      <w:r w:rsidRPr="00FB7948">
        <w:rPr>
          <w:sz w:val="32"/>
          <w:szCs w:val="32"/>
        </w:rPr>
        <w:t>Ханты-Мансийский автономный округ – Югра</w:t>
      </w:r>
    </w:p>
    <w:p w:rsidR="00B72D98" w:rsidRPr="00FB7948" w:rsidRDefault="00B72D98" w:rsidP="00FB7948">
      <w:pPr>
        <w:spacing w:line="240" w:lineRule="auto"/>
        <w:ind w:firstLine="0"/>
        <w:jc w:val="center"/>
        <w:rPr>
          <w:b/>
          <w:sz w:val="36"/>
          <w:szCs w:val="36"/>
        </w:rPr>
      </w:pPr>
    </w:p>
    <w:p w:rsidR="00B72D98" w:rsidRPr="00FB7948" w:rsidRDefault="00B72D98" w:rsidP="00FB7948">
      <w:pPr>
        <w:spacing w:line="240" w:lineRule="auto"/>
        <w:ind w:firstLine="0"/>
        <w:jc w:val="center"/>
        <w:rPr>
          <w:b/>
          <w:sz w:val="36"/>
          <w:szCs w:val="36"/>
        </w:rPr>
      </w:pPr>
      <w:r w:rsidRPr="00FB7948">
        <w:rPr>
          <w:b/>
          <w:sz w:val="36"/>
          <w:szCs w:val="36"/>
        </w:rPr>
        <w:t>ПОСТАНОВЛЕНИЕ</w:t>
      </w:r>
    </w:p>
    <w:p w:rsidR="00B72D98" w:rsidRPr="00FB7948" w:rsidRDefault="00B72D98" w:rsidP="00FB7948">
      <w:pPr>
        <w:spacing w:line="240" w:lineRule="auto"/>
        <w:ind w:firstLine="0"/>
        <w:jc w:val="left"/>
        <w:rPr>
          <w:noProof/>
          <w:sz w:val="28"/>
          <w:szCs w:val="28"/>
        </w:rPr>
      </w:pPr>
      <w:bookmarkStart w:id="1" w:name="_GoBack"/>
      <w:bookmarkEnd w:id="1"/>
    </w:p>
    <w:p w:rsidR="00B72D98" w:rsidRPr="00FB7948" w:rsidRDefault="00DD137D" w:rsidP="00FB7948">
      <w:pPr>
        <w:spacing w:line="240" w:lineRule="auto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04.10.2022</w:t>
      </w:r>
      <w:r w:rsidR="00B72D98" w:rsidRPr="00FB7948">
        <w:rPr>
          <w:noProof/>
          <w:sz w:val="28"/>
          <w:szCs w:val="28"/>
        </w:rPr>
        <w:t xml:space="preserve">                                                                        </w:t>
      </w:r>
      <w:r w:rsidR="009D4659" w:rsidRPr="00FB7948">
        <w:rPr>
          <w:noProof/>
          <w:sz w:val="28"/>
          <w:szCs w:val="28"/>
        </w:rPr>
        <w:tab/>
      </w:r>
      <w:r w:rsidR="009D4659" w:rsidRPr="00FB7948">
        <w:rPr>
          <w:noProof/>
          <w:sz w:val="28"/>
          <w:szCs w:val="28"/>
        </w:rPr>
        <w:tab/>
      </w:r>
      <w:r w:rsidR="00E23F88">
        <w:rPr>
          <w:noProof/>
          <w:sz w:val="28"/>
          <w:szCs w:val="28"/>
        </w:rPr>
        <w:t xml:space="preserve">                     </w:t>
      </w:r>
      <w:r w:rsidR="00B72D98" w:rsidRPr="00FB7948">
        <w:rPr>
          <w:noProof/>
          <w:sz w:val="28"/>
          <w:szCs w:val="28"/>
        </w:rPr>
        <w:t>№</w:t>
      </w:r>
      <w:r w:rsidR="009D4659" w:rsidRPr="00FB79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3044</w:t>
      </w:r>
    </w:p>
    <w:p w:rsidR="00B72D98" w:rsidRPr="00FB7948" w:rsidRDefault="00B72D98" w:rsidP="00FB7948">
      <w:pPr>
        <w:spacing w:line="240" w:lineRule="auto"/>
        <w:ind w:firstLine="0"/>
        <w:jc w:val="left"/>
        <w:rPr>
          <w:noProof/>
          <w:sz w:val="28"/>
          <w:szCs w:val="28"/>
        </w:rPr>
      </w:pPr>
    </w:p>
    <w:p w:rsidR="00B72D98" w:rsidRPr="00FB7948" w:rsidRDefault="00B72D98" w:rsidP="00FB7948">
      <w:pPr>
        <w:spacing w:line="240" w:lineRule="auto"/>
        <w:ind w:firstLine="0"/>
        <w:jc w:val="left"/>
        <w:rPr>
          <w:noProof/>
          <w:sz w:val="28"/>
          <w:szCs w:val="28"/>
        </w:rPr>
      </w:pPr>
    </w:p>
    <w:p w:rsidR="00B42041" w:rsidRDefault="00B42041" w:rsidP="00B42041">
      <w:pPr>
        <w:spacing w:line="240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</w:t>
      </w:r>
    </w:p>
    <w:p w:rsidR="00B42041" w:rsidRDefault="00B42041" w:rsidP="00B42041">
      <w:pPr>
        <w:spacing w:line="240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>Администрации города Нягани</w:t>
      </w:r>
    </w:p>
    <w:p w:rsidR="00B42041" w:rsidRDefault="00B42041" w:rsidP="00B42041">
      <w:pPr>
        <w:spacing w:line="240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>от 25.09.2019 №3150 «Об утверждении</w:t>
      </w:r>
    </w:p>
    <w:p w:rsidR="00B42041" w:rsidRDefault="00B42041" w:rsidP="00B42041">
      <w:pPr>
        <w:spacing w:line="240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реестра и схемы размещения мест </w:t>
      </w:r>
    </w:p>
    <w:p w:rsidR="00B42041" w:rsidRDefault="00B42041" w:rsidP="00B42041">
      <w:pPr>
        <w:spacing w:line="240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(площадок) накопления твердых </w:t>
      </w:r>
    </w:p>
    <w:p w:rsidR="00B42041" w:rsidRDefault="00B42041" w:rsidP="00B42041">
      <w:pPr>
        <w:spacing w:line="240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коммунальных отходов на территории </w:t>
      </w:r>
    </w:p>
    <w:p w:rsidR="00B42041" w:rsidRDefault="008366E7" w:rsidP="00B42041">
      <w:pPr>
        <w:spacing w:line="240" w:lineRule="auto"/>
        <w:ind w:right="141" w:firstLine="0"/>
        <w:rPr>
          <w:b/>
          <w:sz w:val="28"/>
          <w:szCs w:val="28"/>
        </w:rPr>
      </w:pPr>
      <w:r>
        <w:rPr>
          <w:sz w:val="28"/>
          <w:szCs w:val="28"/>
        </w:rPr>
        <w:t>муниципального образования город Нягань</w:t>
      </w:r>
      <w:r w:rsidR="00B42041">
        <w:rPr>
          <w:sz w:val="28"/>
          <w:szCs w:val="28"/>
        </w:rPr>
        <w:t>»</w:t>
      </w:r>
    </w:p>
    <w:p w:rsidR="00B42041" w:rsidRDefault="00B42041" w:rsidP="00B42041">
      <w:pPr>
        <w:autoSpaceDE w:val="0"/>
        <w:autoSpaceDN w:val="0"/>
        <w:adjustRightInd w:val="0"/>
        <w:spacing w:line="240" w:lineRule="auto"/>
        <w:ind w:right="-39" w:firstLine="0"/>
        <w:rPr>
          <w:bCs/>
          <w:sz w:val="28"/>
          <w:szCs w:val="28"/>
        </w:rPr>
      </w:pPr>
    </w:p>
    <w:p w:rsidR="00B42041" w:rsidRDefault="00B42041" w:rsidP="00B42041">
      <w:pPr>
        <w:autoSpaceDE w:val="0"/>
        <w:autoSpaceDN w:val="0"/>
        <w:adjustRightInd w:val="0"/>
        <w:spacing w:line="240" w:lineRule="auto"/>
        <w:ind w:right="-39" w:firstLine="0"/>
        <w:rPr>
          <w:bCs/>
          <w:sz w:val="28"/>
          <w:szCs w:val="28"/>
        </w:rPr>
      </w:pPr>
    </w:p>
    <w:p w:rsidR="00B42041" w:rsidRDefault="00B42041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со статьями 16, 37, 43</w:t>
      </w:r>
      <w:r w:rsidR="009E7B03">
        <w:rPr>
          <w:sz w:val="28"/>
          <w:szCs w:val="28"/>
        </w:rPr>
        <w:t>, 48</w:t>
      </w:r>
      <w:r>
        <w:rPr>
          <w:sz w:val="28"/>
          <w:szCs w:val="28"/>
        </w:rPr>
        <w:t xml:space="preserve"> Федерального закона от 06.10.2003 №131-ФЗ «Об общих принципах организации местного самоуправления в Российской Федерации», статьями 37, 44, 53, 57 Устава города Нягани:</w:t>
      </w:r>
    </w:p>
    <w:p w:rsidR="00B42041" w:rsidRDefault="00B42041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  <w:r>
        <w:rPr>
          <w:sz w:val="28"/>
          <w:szCs w:val="28"/>
        </w:rPr>
        <w:t>1. Внести в постановление Администрации города Нягани от 25.09.2019 №3150 «Об утверждении реестра и схемы размещения мест (площадок) накопления твердых коммунальных отходов на территории муниципального образования город Нягань» (далее – постановление) следующие изменения:</w:t>
      </w:r>
    </w:p>
    <w:p w:rsidR="00B42041" w:rsidRDefault="00B42041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  <w:r>
        <w:rPr>
          <w:sz w:val="28"/>
          <w:szCs w:val="28"/>
        </w:rPr>
        <w:t>1.1. Приложение 1 к постановлению изложить в редакции согласно приложению 1 к настоящему постановлению.</w:t>
      </w:r>
    </w:p>
    <w:p w:rsidR="00B42041" w:rsidRDefault="00B42041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  <w:r>
        <w:rPr>
          <w:sz w:val="28"/>
          <w:szCs w:val="28"/>
        </w:rPr>
        <w:t>1.2. Приложение 2 к постановлению изложить в редакции согласно приложению 2 к настоящему постановлению.</w:t>
      </w:r>
    </w:p>
    <w:p w:rsidR="00B42041" w:rsidRDefault="00B42041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  <w:r>
        <w:rPr>
          <w:sz w:val="28"/>
          <w:szCs w:val="28"/>
        </w:rPr>
        <w:t xml:space="preserve">2. Признать утратившим силу </w:t>
      </w:r>
      <w:r w:rsidR="008366E7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Администрации города Нягани от </w:t>
      </w:r>
      <w:r w:rsidR="001909EB">
        <w:rPr>
          <w:sz w:val="28"/>
          <w:szCs w:val="28"/>
        </w:rPr>
        <w:t>16.09.</w:t>
      </w:r>
      <w:r>
        <w:rPr>
          <w:sz w:val="28"/>
          <w:szCs w:val="28"/>
        </w:rPr>
        <w:t>2021 №</w:t>
      </w:r>
      <w:r w:rsidR="001909EB">
        <w:rPr>
          <w:sz w:val="28"/>
          <w:szCs w:val="28"/>
        </w:rPr>
        <w:t>3064</w:t>
      </w:r>
      <w:r>
        <w:rPr>
          <w:sz w:val="28"/>
          <w:szCs w:val="28"/>
        </w:rPr>
        <w:t xml:space="preserve"> «О внесении изменений в постановление Администрации города Нягани от 25.09.2019 №3150</w:t>
      </w:r>
      <w:r w:rsidR="008366E7">
        <w:rPr>
          <w:sz w:val="28"/>
          <w:szCs w:val="28"/>
        </w:rPr>
        <w:t xml:space="preserve"> </w:t>
      </w:r>
      <w:r>
        <w:rPr>
          <w:sz w:val="28"/>
          <w:szCs w:val="28"/>
        </w:rPr>
        <w:t>«Об утверждении реестра и схемы размещения мест (площадок) накопления твердых коммунальных отходов на территории город</w:t>
      </w:r>
      <w:r w:rsidR="008366E7">
        <w:rPr>
          <w:sz w:val="28"/>
          <w:szCs w:val="28"/>
        </w:rPr>
        <w:t>а</w:t>
      </w:r>
      <w:r>
        <w:rPr>
          <w:sz w:val="28"/>
          <w:szCs w:val="28"/>
        </w:rPr>
        <w:t xml:space="preserve"> Няган</w:t>
      </w:r>
      <w:r w:rsidR="008366E7">
        <w:rPr>
          <w:sz w:val="28"/>
          <w:szCs w:val="28"/>
        </w:rPr>
        <w:t>и</w:t>
      </w:r>
      <w:r>
        <w:rPr>
          <w:sz w:val="28"/>
          <w:szCs w:val="28"/>
        </w:rPr>
        <w:t>»».</w:t>
      </w:r>
    </w:p>
    <w:p w:rsidR="00B42041" w:rsidRDefault="00B42041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  <w:r>
        <w:rPr>
          <w:sz w:val="28"/>
          <w:szCs w:val="28"/>
        </w:rPr>
        <w:t xml:space="preserve">3.  Настоящее постановление вступает в силу со дня </w:t>
      </w:r>
      <w:r w:rsidR="008366E7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издания и подлежит опубликованию в газете «Вестник Приобья». </w:t>
      </w:r>
    </w:p>
    <w:p w:rsidR="00BD0CE4" w:rsidRDefault="00BD0CE4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</w:p>
    <w:p w:rsidR="00BD0CE4" w:rsidRDefault="00BD0CE4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</w:p>
    <w:p w:rsidR="00B42041" w:rsidRDefault="00B42041" w:rsidP="00B42041">
      <w:pPr>
        <w:tabs>
          <w:tab w:val="left" w:pos="9498"/>
        </w:tabs>
        <w:spacing w:line="240" w:lineRule="auto"/>
        <w:ind w:right="99"/>
        <w:rPr>
          <w:sz w:val="28"/>
          <w:szCs w:val="28"/>
        </w:rPr>
      </w:pPr>
      <w:r>
        <w:rPr>
          <w:sz w:val="28"/>
          <w:szCs w:val="28"/>
        </w:rPr>
        <w:lastRenderedPageBreak/>
        <w:t>4. Контроль исполнения настоящего постановления оставляю за собой.</w:t>
      </w:r>
    </w:p>
    <w:p w:rsidR="00B42041" w:rsidRDefault="00B42041" w:rsidP="00B42041">
      <w:pPr>
        <w:tabs>
          <w:tab w:val="left" w:pos="9360"/>
        </w:tabs>
        <w:spacing w:line="240" w:lineRule="auto"/>
        <w:ind w:right="-39"/>
        <w:rPr>
          <w:sz w:val="28"/>
          <w:szCs w:val="28"/>
        </w:rPr>
      </w:pPr>
    </w:p>
    <w:p w:rsidR="00B42041" w:rsidRDefault="00B42041" w:rsidP="00B42041">
      <w:pPr>
        <w:tabs>
          <w:tab w:val="left" w:pos="9360"/>
        </w:tabs>
        <w:spacing w:line="240" w:lineRule="auto"/>
        <w:ind w:right="-39"/>
        <w:rPr>
          <w:sz w:val="28"/>
          <w:szCs w:val="28"/>
        </w:rPr>
      </w:pPr>
    </w:p>
    <w:p w:rsidR="00B42041" w:rsidRDefault="00B42041" w:rsidP="00B42041">
      <w:pPr>
        <w:tabs>
          <w:tab w:val="left" w:pos="9360"/>
        </w:tabs>
        <w:spacing w:line="240" w:lineRule="auto"/>
        <w:ind w:right="-39"/>
        <w:rPr>
          <w:sz w:val="28"/>
          <w:szCs w:val="28"/>
        </w:rPr>
      </w:pPr>
    </w:p>
    <w:p w:rsidR="00B42041" w:rsidRDefault="00B42041" w:rsidP="00B42041">
      <w:pPr>
        <w:tabs>
          <w:tab w:val="left" w:pos="1560"/>
        </w:tabs>
        <w:spacing w:line="240" w:lineRule="auto"/>
        <w:ind w:right="-39" w:firstLine="0"/>
        <w:rPr>
          <w:sz w:val="28"/>
          <w:szCs w:val="28"/>
        </w:rPr>
      </w:pPr>
      <w:r>
        <w:rPr>
          <w:sz w:val="28"/>
          <w:szCs w:val="28"/>
        </w:rPr>
        <w:t>Глава города                                                                                             И.П. Ямашев</w:t>
      </w:r>
    </w:p>
    <w:p w:rsidR="00B72D98" w:rsidRPr="00FB7948" w:rsidRDefault="00CA7CA5" w:rsidP="00CF6C7C">
      <w:pPr>
        <w:tabs>
          <w:tab w:val="left" w:pos="1560"/>
        </w:tabs>
        <w:spacing w:line="240" w:lineRule="auto"/>
        <w:ind w:right="-39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4363">
        <w:rPr>
          <w:bCs/>
          <w:sz w:val="28"/>
          <w:szCs w:val="28"/>
        </w:rPr>
        <w:t xml:space="preserve"> </w:t>
      </w:r>
    </w:p>
    <w:p w:rsidR="00A04363" w:rsidRDefault="00A04363" w:rsidP="0000550D">
      <w:pPr>
        <w:spacing w:line="240" w:lineRule="auto"/>
        <w:ind w:left="2832" w:firstLine="0"/>
        <w:jc w:val="right"/>
      </w:pPr>
    </w:p>
    <w:p w:rsidR="00A04363" w:rsidRDefault="00A04363" w:rsidP="0000550D">
      <w:pPr>
        <w:spacing w:line="240" w:lineRule="auto"/>
        <w:ind w:left="2832" w:firstLine="0"/>
        <w:jc w:val="right"/>
      </w:pPr>
    </w:p>
    <w:p w:rsidR="00A04363" w:rsidRDefault="00A04363" w:rsidP="0000550D">
      <w:pPr>
        <w:spacing w:line="240" w:lineRule="auto"/>
        <w:ind w:left="2832" w:firstLine="0"/>
        <w:jc w:val="right"/>
        <w:sectPr w:rsidR="00A04363" w:rsidSect="00B42041">
          <w:headerReference w:type="default" r:id="rId10"/>
          <w:footerReference w:type="even" r:id="rId11"/>
          <w:pgSz w:w="11907" w:h="16840" w:code="9"/>
          <w:pgMar w:top="1134" w:right="567" w:bottom="1134" w:left="1701" w:header="0" w:footer="546" w:gutter="0"/>
          <w:cols w:space="708"/>
          <w:docGrid w:linePitch="360"/>
        </w:sectPr>
      </w:pPr>
    </w:p>
    <w:p w:rsidR="00A04363" w:rsidRDefault="00CE0C4F" w:rsidP="00E23F88">
      <w:pPr>
        <w:tabs>
          <w:tab w:val="left" w:pos="14459"/>
        </w:tabs>
        <w:spacing w:line="240" w:lineRule="auto"/>
        <w:ind w:left="2832" w:firstLine="0"/>
        <w:jc w:val="right"/>
      </w:pPr>
      <w:r w:rsidRPr="00FB7948">
        <w:lastRenderedPageBreak/>
        <w:t xml:space="preserve">   </w:t>
      </w:r>
      <w:r w:rsidR="0000550D">
        <w:t xml:space="preserve">                  </w:t>
      </w:r>
      <w:r w:rsidRPr="00FB7948">
        <w:t xml:space="preserve">    </w:t>
      </w:r>
      <w:r w:rsidR="00A04363">
        <w:t xml:space="preserve">       </w:t>
      </w:r>
    </w:p>
    <w:p w:rsidR="007F2FE8" w:rsidRPr="00FB7948" w:rsidRDefault="007F2FE8" w:rsidP="00E23F88">
      <w:pPr>
        <w:spacing w:line="240" w:lineRule="auto"/>
        <w:ind w:firstLine="9979"/>
        <w:rPr>
          <w:sz w:val="28"/>
          <w:szCs w:val="28"/>
        </w:rPr>
      </w:pPr>
      <w:r w:rsidRPr="00FB7948">
        <w:rPr>
          <w:sz w:val="28"/>
          <w:szCs w:val="28"/>
        </w:rPr>
        <w:t>ПРИЛОЖЕНИЕ</w:t>
      </w:r>
      <w:r w:rsidR="008B7785">
        <w:rPr>
          <w:sz w:val="28"/>
          <w:szCs w:val="28"/>
        </w:rPr>
        <w:t xml:space="preserve"> 1</w:t>
      </w:r>
      <w:r w:rsidRPr="00FB7948">
        <w:rPr>
          <w:sz w:val="28"/>
          <w:szCs w:val="28"/>
        </w:rPr>
        <w:tab/>
      </w:r>
      <w:r w:rsidRPr="00FB7948">
        <w:rPr>
          <w:sz w:val="28"/>
          <w:szCs w:val="28"/>
        </w:rPr>
        <w:tab/>
      </w:r>
    </w:p>
    <w:p w:rsidR="00A04363" w:rsidRDefault="007F2FE8" w:rsidP="00E23F88">
      <w:pPr>
        <w:spacing w:line="240" w:lineRule="auto"/>
        <w:ind w:firstLine="9979"/>
        <w:rPr>
          <w:sz w:val="28"/>
          <w:szCs w:val="28"/>
        </w:rPr>
      </w:pPr>
      <w:r w:rsidRPr="00FB7948">
        <w:rPr>
          <w:sz w:val="28"/>
          <w:szCs w:val="28"/>
        </w:rPr>
        <w:t>к постановлению</w:t>
      </w:r>
      <w:r w:rsidRPr="00FB7948">
        <w:rPr>
          <w:sz w:val="28"/>
          <w:szCs w:val="28"/>
        </w:rPr>
        <w:tab/>
      </w:r>
      <w:r w:rsidRPr="00FB7948">
        <w:rPr>
          <w:sz w:val="28"/>
          <w:szCs w:val="28"/>
        </w:rPr>
        <w:tab/>
      </w:r>
      <w:r w:rsidRPr="00FB7948">
        <w:rPr>
          <w:sz w:val="28"/>
          <w:szCs w:val="28"/>
        </w:rPr>
        <w:tab/>
      </w:r>
    </w:p>
    <w:p w:rsidR="00A04363" w:rsidRDefault="00A04363" w:rsidP="00E23F88">
      <w:pPr>
        <w:spacing w:line="240" w:lineRule="auto"/>
        <w:ind w:firstLine="9979"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</w:t>
      </w:r>
      <w:r w:rsidR="0000550D">
        <w:rPr>
          <w:sz w:val="28"/>
          <w:szCs w:val="28"/>
        </w:rPr>
        <w:t>Няган</w:t>
      </w:r>
      <w:r>
        <w:rPr>
          <w:sz w:val="28"/>
          <w:szCs w:val="28"/>
        </w:rPr>
        <w:t>и</w:t>
      </w:r>
    </w:p>
    <w:p w:rsidR="007F2FE8" w:rsidRPr="00FB7948" w:rsidRDefault="00DA6C0A" w:rsidP="00E23F88">
      <w:pPr>
        <w:spacing w:line="240" w:lineRule="auto"/>
        <w:ind w:firstLine="997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0C4F" w:rsidRPr="00FB7948">
        <w:rPr>
          <w:sz w:val="28"/>
          <w:szCs w:val="28"/>
        </w:rPr>
        <w:t>о</w:t>
      </w:r>
      <w:r w:rsidR="007F2FE8" w:rsidRPr="00FB7948">
        <w:rPr>
          <w:sz w:val="28"/>
          <w:szCs w:val="28"/>
        </w:rPr>
        <w:t>т</w:t>
      </w:r>
      <w:r w:rsidR="009D4659" w:rsidRPr="00FB7948">
        <w:rPr>
          <w:sz w:val="28"/>
          <w:szCs w:val="28"/>
        </w:rPr>
        <w:t xml:space="preserve"> </w:t>
      </w:r>
      <w:r w:rsidR="00DD137D">
        <w:rPr>
          <w:sz w:val="28"/>
          <w:szCs w:val="28"/>
        </w:rPr>
        <w:t xml:space="preserve">04.10.2022 </w:t>
      </w:r>
      <w:r w:rsidR="007F2FE8" w:rsidRPr="00FB7948">
        <w:rPr>
          <w:sz w:val="28"/>
          <w:szCs w:val="28"/>
        </w:rPr>
        <w:t>№</w:t>
      </w:r>
      <w:r w:rsidR="009D4659" w:rsidRPr="00FB7948">
        <w:rPr>
          <w:sz w:val="28"/>
          <w:szCs w:val="28"/>
        </w:rPr>
        <w:t xml:space="preserve"> </w:t>
      </w:r>
      <w:r w:rsidR="00DD137D">
        <w:rPr>
          <w:sz w:val="28"/>
          <w:szCs w:val="28"/>
        </w:rPr>
        <w:t>3044</w:t>
      </w:r>
      <w:r w:rsidR="007F2FE8" w:rsidRPr="00FB7948">
        <w:rPr>
          <w:sz w:val="28"/>
          <w:szCs w:val="28"/>
        </w:rPr>
        <w:tab/>
      </w:r>
      <w:r w:rsidR="007F2FE8" w:rsidRPr="00FB7948">
        <w:rPr>
          <w:sz w:val="28"/>
          <w:szCs w:val="28"/>
        </w:rPr>
        <w:tab/>
      </w:r>
    </w:p>
    <w:p w:rsidR="007F2FE8" w:rsidRPr="00FB7948" w:rsidRDefault="007F2FE8" w:rsidP="00FB7948">
      <w:pPr>
        <w:spacing w:line="240" w:lineRule="auto"/>
        <w:ind w:left="3060" w:firstLine="0"/>
        <w:jc w:val="right"/>
        <w:rPr>
          <w:sz w:val="28"/>
          <w:szCs w:val="28"/>
        </w:rPr>
      </w:pPr>
    </w:p>
    <w:p w:rsidR="007F2FE8" w:rsidRPr="00FB7948" w:rsidRDefault="007F2FE8" w:rsidP="00FB7948">
      <w:pPr>
        <w:spacing w:line="240" w:lineRule="auto"/>
        <w:ind w:left="3060" w:firstLine="0"/>
        <w:jc w:val="right"/>
        <w:rPr>
          <w:sz w:val="28"/>
          <w:szCs w:val="28"/>
        </w:rPr>
      </w:pPr>
    </w:p>
    <w:p w:rsidR="009135D5" w:rsidRPr="00FB7948" w:rsidRDefault="009135D5" w:rsidP="00FB7948">
      <w:pPr>
        <w:widowControl w:val="0"/>
        <w:spacing w:line="240" w:lineRule="auto"/>
        <w:jc w:val="center"/>
        <w:rPr>
          <w:b/>
          <w:color w:val="000000"/>
        </w:rPr>
      </w:pPr>
      <w:bookmarkStart w:id="2" w:name="_Toc142198051"/>
      <w:bookmarkStart w:id="3" w:name="_Toc174181793"/>
      <w:bookmarkEnd w:id="0"/>
      <w:r w:rsidRPr="00FB7948">
        <w:rPr>
          <w:b/>
          <w:color w:val="000000"/>
        </w:rPr>
        <w:t>Реестр размещения мест (площадок) накопления твердых коммунальных отходов на территории муниципального образования город Нягань</w:t>
      </w:r>
    </w:p>
    <w:tbl>
      <w:tblPr>
        <w:tblW w:w="1540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03"/>
        <w:gridCol w:w="1418"/>
        <w:gridCol w:w="991"/>
        <w:gridCol w:w="1135"/>
        <w:gridCol w:w="283"/>
        <w:gridCol w:w="615"/>
        <w:gridCol w:w="377"/>
        <w:gridCol w:w="567"/>
        <w:gridCol w:w="567"/>
        <w:gridCol w:w="190"/>
        <w:gridCol w:w="802"/>
        <w:gridCol w:w="49"/>
        <w:gridCol w:w="187"/>
        <w:gridCol w:w="2081"/>
        <w:gridCol w:w="1701"/>
        <w:gridCol w:w="1134"/>
        <w:gridCol w:w="944"/>
        <w:gridCol w:w="1560"/>
      </w:tblGrid>
      <w:tr w:rsidR="005903FC" w:rsidRPr="00CF6C7C" w:rsidTr="00055DE8">
        <w:trPr>
          <w:trHeight w:val="300"/>
        </w:trPr>
        <w:tc>
          <w:tcPr>
            <w:tcW w:w="11766" w:type="dxa"/>
            <w:gridSpan w:val="15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DB6D7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Реестр мест (площадок) накопления твердых коммунальных отходов на территории м</w:t>
            </w:r>
            <w:r w:rsidR="00DB6D7F" w:rsidRPr="00CF6C7C">
              <w:rPr>
                <w:color w:val="000000"/>
                <w:sz w:val="20"/>
                <w:szCs w:val="20"/>
              </w:rPr>
              <w:t xml:space="preserve">униципального образования город </w:t>
            </w:r>
            <w:r w:rsidRPr="00CF6C7C">
              <w:rPr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DB6D7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94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DB6D7F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903FC" w:rsidRPr="00CF6C7C" w:rsidRDefault="005903FC" w:rsidP="00DB6D7F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5903FC" w:rsidRPr="00CF6C7C" w:rsidTr="00055DE8">
        <w:trPr>
          <w:trHeight w:val="300"/>
        </w:trPr>
        <w:tc>
          <w:tcPr>
            <w:tcW w:w="80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03FC" w:rsidRPr="00CF6C7C" w:rsidTr="00055DE8">
        <w:trPr>
          <w:trHeight w:val="124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5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Данные о собственниках мест (площадок) накопления твердых коммунальных отходов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Расстояние до детских площадок, жилых домов, игровых площадок, детских учреждений, спортивных площадок и мест отдыха населения, м.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Данные о периодичности удаления твердых бытовых (коммунальных) отходов из мусорных контейнеров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Данные о согласовании мест временного хранения отходов с территориальным отделом Роспот-ребнадзора в г. Нягань и Октябрьском районе </w:t>
            </w:r>
          </w:p>
        </w:tc>
      </w:tr>
      <w:tr w:rsidR="005903FC" w:rsidRPr="00CF6C7C" w:rsidTr="00055DE8">
        <w:trPr>
          <w:trHeight w:val="331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Наличие твердого покрытия на КП/материал покрытия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Площадь мест (площадок) накопления ТКО, м2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Количество установленных контейнеров, шт.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Объем каждого из установленных контейнеров, м3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Количество планируемых к размещению контейнеров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Объем контейнеров планируемых к установлению на месте (площадке) накопления твердых коммунальных отходов</w:t>
            </w: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FB7948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5903FC" w:rsidRPr="00CF6C7C" w:rsidTr="00055DE8">
        <w:trPr>
          <w:trHeight w:val="416"/>
        </w:trPr>
        <w:tc>
          <w:tcPr>
            <w:tcW w:w="8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A41E7A" w:rsidP="00614071">
            <w:pPr>
              <w:spacing w:line="240" w:lineRule="auto"/>
              <w:ind w:firstLine="0"/>
              <w:jc w:val="center"/>
              <w:rPr>
                <w:color w:val="FFFF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  <w:bookmarkStart w:id="4" w:name="sub_30"/>
            <w:bookmarkEnd w:id="4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1878B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 w:rsidR="001878BD"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10, 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225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27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37, 35, 26, 27, 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217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33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D472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11, 13, 14, 15, 33, 19, 20, 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11, 13, 14, 15, 33, 19, 20, 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241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39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D472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38, 34, 39, 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38, 34, 39,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47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46, 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41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49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21, 23, 48, 49, 50, 51, Муниципальное казенное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29Б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домов № 29А, 29Б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4747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29В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жители дома № 29В, ООО "Агроторг"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72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 микрорайон, дом № 17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 микрорайон, дом № 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80189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жители домов № 1, 3,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жители домов № 17, 19, 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21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жители домов № 18, 21, 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4747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жители домов № 42,43,44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994E6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2 микрорайон, жители домов № 13,14,15,2,5, ИП Акбарова </w:t>
            </w:r>
            <w:r w:rsidR="00994E6F">
              <w:rPr>
                <w:color w:val="000000"/>
                <w:sz w:val="20"/>
                <w:szCs w:val="20"/>
              </w:rPr>
              <w:t>«</w:t>
            </w:r>
            <w:r w:rsidRPr="00CF6C7C">
              <w:rPr>
                <w:color w:val="000000"/>
                <w:sz w:val="20"/>
                <w:szCs w:val="20"/>
              </w:rPr>
              <w:t>Кулинария</w:t>
            </w:r>
            <w:r w:rsidR="00994E6F"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 xml:space="preserve">, ООО </w:t>
            </w:r>
            <w:r w:rsidR="00994E6F">
              <w:rPr>
                <w:color w:val="000000"/>
                <w:sz w:val="20"/>
                <w:szCs w:val="20"/>
              </w:rPr>
              <w:t>«</w:t>
            </w:r>
            <w:r w:rsidRPr="00CF6C7C">
              <w:rPr>
                <w:color w:val="000000"/>
                <w:sz w:val="20"/>
                <w:szCs w:val="20"/>
              </w:rPr>
              <w:t>Югралифт</w:t>
            </w:r>
            <w:r w:rsidR="00994E6F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55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24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жители домов № 23,24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6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жители дома№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жители домов № 8, 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жители домов № 9, 9/1, 10, 9А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76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 дома № 1,2,3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22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дома № 22, 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23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86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22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9B7C2F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9B7C2F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 № 22 3-го микрорайона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дома № 22, 9, 9/1, 10, 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51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жители домов № 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51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жители домов № 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69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51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994E6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4 микрорайон, жители дома № 12, ООО </w:t>
            </w:r>
            <w:r w:rsidR="00994E6F">
              <w:rPr>
                <w:color w:val="000000"/>
                <w:sz w:val="20"/>
                <w:szCs w:val="20"/>
              </w:rPr>
              <w:t>«</w:t>
            </w:r>
            <w:r w:rsidRPr="00CF6C7C">
              <w:rPr>
                <w:color w:val="000000"/>
                <w:sz w:val="20"/>
                <w:szCs w:val="20"/>
              </w:rPr>
              <w:t>Акцент</w:t>
            </w:r>
            <w:r w:rsidR="00994E6F"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, ИП Васильчук А.О.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жители домов № 6,7,8,10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C95B3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55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13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E6F" w:rsidRDefault="00FF099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микрорайон, дом № 13, ООО</w:t>
            </w:r>
            <w:r w:rsidR="005903FC" w:rsidRPr="00CF6C7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«</w:t>
            </w:r>
            <w:r w:rsidR="005903FC" w:rsidRPr="00CF6C7C">
              <w:rPr>
                <w:color w:val="000000"/>
                <w:sz w:val="20"/>
                <w:szCs w:val="20"/>
              </w:rPr>
              <w:t>Стайл-Медиа</w:t>
            </w:r>
            <w:r>
              <w:rPr>
                <w:color w:val="000000"/>
                <w:sz w:val="20"/>
                <w:szCs w:val="20"/>
              </w:rPr>
              <w:t>»</w:t>
            </w:r>
            <w:r w:rsidR="005903FC" w:rsidRPr="00CF6C7C">
              <w:rPr>
                <w:color w:val="000000"/>
                <w:sz w:val="20"/>
                <w:szCs w:val="20"/>
              </w:rPr>
              <w:t xml:space="preserve">, ЧАУ ДО </w:t>
            </w:r>
            <w:r>
              <w:rPr>
                <w:color w:val="000000"/>
                <w:sz w:val="20"/>
                <w:szCs w:val="20"/>
              </w:rPr>
              <w:t>«</w:t>
            </w:r>
            <w:r w:rsidR="005903FC" w:rsidRPr="00CF6C7C">
              <w:rPr>
                <w:color w:val="000000"/>
                <w:sz w:val="20"/>
                <w:szCs w:val="20"/>
              </w:rPr>
              <w:t>Школа иностранных я</w:t>
            </w:r>
            <w:r>
              <w:rPr>
                <w:color w:val="000000"/>
                <w:sz w:val="20"/>
                <w:szCs w:val="20"/>
              </w:rPr>
              <w:t>зыков», ЗАО</w:t>
            </w:r>
            <w:r w:rsidR="00994E6F">
              <w:rPr>
                <w:color w:val="000000"/>
                <w:sz w:val="20"/>
                <w:szCs w:val="20"/>
              </w:rPr>
              <w:t xml:space="preserve">  </w:t>
            </w:r>
          </w:p>
          <w:p w:rsidR="005903FC" w:rsidRPr="00CF6C7C" w:rsidRDefault="00994E6F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="00FF0998">
              <w:rPr>
                <w:color w:val="000000"/>
                <w:sz w:val="20"/>
                <w:szCs w:val="20"/>
              </w:rPr>
              <w:t>Формовочный цех №2»</w:t>
            </w:r>
            <w:r w:rsidR="005903FC" w:rsidRPr="00CF6C7C">
              <w:rPr>
                <w:color w:val="000000"/>
                <w:sz w:val="20"/>
                <w:szCs w:val="20"/>
              </w:rPr>
              <w:t>, ИП Небога Татьяна Владимировна, ИП Я</w:t>
            </w:r>
            <w:r w:rsidR="00062311">
              <w:rPr>
                <w:color w:val="000000"/>
                <w:sz w:val="20"/>
                <w:szCs w:val="20"/>
              </w:rPr>
              <w:t>кимова Марина Евгеньевна, МКУ г.Нягани</w:t>
            </w:r>
            <w:r w:rsidR="005903FC" w:rsidRPr="00CF6C7C">
              <w:rPr>
                <w:color w:val="000000"/>
                <w:sz w:val="20"/>
                <w:szCs w:val="20"/>
              </w:rPr>
              <w:t xml:space="preserve"> «Дирекция по эксплуатации служебных зданий», ФБУ </w:t>
            </w:r>
            <w:r w:rsidR="005903FC" w:rsidRPr="00CF6C7C">
              <w:rPr>
                <w:color w:val="000000"/>
                <w:sz w:val="20"/>
                <w:szCs w:val="20"/>
              </w:rPr>
              <w:lastRenderedPageBreak/>
              <w:t>«Государственный региональный центр стандартизации, метрологии и испытаний в Тюменской области, Ханты-Мансийском автономном округе-Югре, Ямало-Нене</w:t>
            </w:r>
            <w:r w:rsidR="00062311">
              <w:rPr>
                <w:color w:val="000000"/>
                <w:sz w:val="20"/>
                <w:szCs w:val="20"/>
              </w:rPr>
              <w:t>цком автономном округе», МАУК</w:t>
            </w:r>
            <w:r w:rsidR="005903FC" w:rsidRPr="00CF6C7C">
              <w:rPr>
                <w:color w:val="000000"/>
                <w:sz w:val="20"/>
                <w:szCs w:val="20"/>
              </w:rPr>
              <w:t xml:space="preserve"> г.Нягани </w:t>
            </w:r>
            <w:r w:rsidR="00FF0998">
              <w:rPr>
                <w:color w:val="000000"/>
                <w:sz w:val="20"/>
                <w:szCs w:val="20"/>
              </w:rPr>
              <w:t>«</w:t>
            </w:r>
            <w:r w:rsidR="005903FC" w:rsidRPr="00CF6C7C">
              <w:rPr>
                <w:color w:val="000000"/>
                <w:sz w:val="20"/>
                <w:szCs w:val="20"/>
              </w:rPr>
              <w:t xml:space="preserve">Музейно-культурный центр», ООО </w:t>
            </w:r>
            <w:r w:rsidR="00FF0998">
              <w:rPr>
                <w:color w:val="000000"/>
                <w:sz w:val="20"/>
                <w:szCs w:val="20"/>
              </w:rPr>
              <w:t>«</w:t>
            </w:r>
            <w:r w:rsidR="005903FC" w:rsidRPr="00CF6C7C">
              <w:rPr>
                <w:color w:val="000000"/>
                <w:sz w:val="20"/>
                <w:szCs w:val="20"/>
              </w:rPr>
              <w:t>Эстетика</w:t>
            </w:r>
            <w:r w:rsidR="00FF0998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88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жители дома №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51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23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жители дома № 23,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41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25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Собственники помещений </w:t>
            </w:r>
            <w:r w:rsidR="00FF0998" w:rsidRPr="00CF6C7C">
              <w:rPr>
                <w:color w:val="000000"/>
                <w:sz w:val="20"/>
                <w:szCs w:val="20"/>
              </w:rPr>
              <w:t>в многоквартирные дома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994E6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жители домов № 24, 25,</w:t>
            </w:r>
            <w:r w:rsidR="00062311">
              <w:rPr>
                <w:color w:val="000000"/>
                <w:sz w:val="20"/>
                <w:szCs w:val="20"/>
              </w:rPr>
              <w:t xml:space="preserve"> 27, 28, КУМИ, МАУ ДО </w:t>
            </w:r>
            <w:r w:rsidRPr="00CF6C7C">
              <w:rPr>
                <w:color w:val="000000"/>
                <w:sz w:val="20"/>
                <w:szCs w:val="20"/>
              </w:rPr>
              <w:t xml:space="preserve"> г.Нягани </w:t>
            </w:r>
            <w:r w:rsidR="00FF0998">
              <w:rPr>
                <w:color w:val="000000"/>
                <w:sz w:val="20"/>
                <w:szCs w:val="20"/>
              </w:rPr>
              <w:t>«ДЮСШ им. А.Ф.Орловского»</w:t>
            </w:r>
            <w:r w:rsidRPr="00CF6C7C">
              <w:rPr>
                <w:color w:val="000000"/>
                <w:sz w:val="20"/>
                <w:szCs w:val="20"/>
              </w:rPr>
              <w:t xml:space="preserve">, БУ </w:t>
            </w:r>
            <w:r w:rsidR="00994E6F">
              <w:rPr>
                <w:color w:val="000000"/>
                <w:sz w:val="20"/>
                <w:szCs w:val="20"/>
              </w:rPr>
              <w:t>«</w:t>
            </w:r>
            <w:r w:rsidR="00FF0998">
              <w:rPr>
                <w:color w:val="000000"/>
                <w:sz w:val="20"/>
                <w:szCs w:val="20"/>
              </w:rPr>
              <w:t>Няганская городская поликлиника</w:t>
            </w:r>
            <w:r w:rsidR="00994E6F"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 xml:space="preserve">, </w:t>
            </w:r>
            <w:r w:rsidR="00FF0998">
              <w:rPr>
                <w:color w:val="000000"/>
                <w:sz w:val="20"/>
                <w:szCs w:val="20"/>
              </w:rPr>
              <w:t xml:space="preserve">Частное образовательное учреждение </w:t>
            </w:r>
            <w:r w:rsidR="00FF0998">
              <w:rPr>
                <w:color w:val="000000"/>
                <w:sz w:val="20"/>
                <w:szCs w:val="20"/>
              </w:rPr>
              <w:lastRenderedPageBreak/>
              <w:t>дополнительного профессионального образования</w:t>
            </w:r>
            <w:r w:rsidRPr="00CF6C7C">
              <w:rPr>
                <w:color w:val="000000"/>
                <w:sz w:val="20"/>
                <w:szCs w:val="20"/>
              </w:rPr>
              <w:t xml:space="preserve"> </w:t>
            </w:r>
            <w:r w:rsidR="00FF0998">
              <w:rPr>
                <w:color w:val="000000"/>
                <w:sz w:val="20"/>
                <w:szCs w:val="20"/>
              </w:rPr>
              <w:t>«Учебно- деловой центр»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51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жители дома № 22,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жители дома №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78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5/Б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4 микрорайон, жители дома № 5/Б, Муниципальное казенное учреждение </w:t>
            </w:r>
            <w:r w:rsidR="00FF0998">
              <w:rPr>
                <w:color w:val="000000"/>
                <w:sz w:val="20"/>
                <w:szCs w:val="20"/>
              </w:rPr>
              <w:t>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 w:rsidR="00FF0998">
              <w:rPr>
                <w:color w:val="000000"/>
                <w:sz w:val="20"/>
                <w:szCs w:val="20"/>
              </w:rPr>
              <w:t xml:space="preserve"> Няган</w:t>
            </w:r>
            <w:r w:rsidR="00E02FF8">
              <w:rPr>
                <w:color w:val="000000"/>
                <w:sz w:val="20"/>
                <w:szCs w:val="20"/>
              </w:rPr>
              <w:t>и</w:t>
            </w:r>
            <w:r w:rsidR="00FF0998">
              <w:rPr>
                <w:color w:val="000000"/>
                <w:sz w:val="20"/>
                <w:szCs w:val="20"/>
              </w:rPr>
              <w:t xml:space="preserve"> «ЕДДС»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 микрорайон, дом № 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3661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3661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 микрорайон, жители дома №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5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6 микрорайон, жители дома №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жители дома №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дом № 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жители дома №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1878BD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дом № 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815E0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жители дома №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1878BD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 микрорайон,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 микрорайон, жители дома №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 микрорайон,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 микрорайон, дома № 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 микрорайон, дом № 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FF099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микрорайон, дом № 4, ООО «Альфа Сургут»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 микрорайон, дом № 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FF099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микрорайон, дом № 5, ООО «24 ГРАДУСА НЯГАНЬ»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60E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Вагон-городок Дуст</w:t>
            </w:r>
          </w:p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лик, вагон № 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7192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5455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455C">
              <w:rPr>
                <w:color w:val="000000"/>
                <w:sz w:val="20"/>
                <w:szCs w:val="20"/>
              </w:rPr>
              <w:t>Улицы Лорбинская, Чульчамская, Полуденная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Вагон-городок Дустлик, вагон № 61/А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7192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5455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455C">
              <w:rPr>
                <w:color w:val="000000"/>
                <w:sz w:val="20"/>
                <w:szCs w:val="20"/>
              </w:rPr>
              <w:t>Улицы Лорбинская, Чульчамская, Полуденная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Вагон-городок УПТОиКО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Трудовая жители домов № 17, 18, 19, 20, 25, 25/1, 25/3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жители домов № 11, 12, 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жители домов № 14, 15, индивидуальных жилых домов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жители домов № 18, 19, 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28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жители домов № 28, 30, 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35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жители домов № 33, 34, 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41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Микрорайон Энергетиков, жители домов № 40, 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жители дома № 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44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жители домов № 44, 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Садовый, проезд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3D620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Переулок Садовые, проезды</w:t>
            </w:r>
            <w:r w:rsidR="005135A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2, № 3, № 4</w:t>
            </w:r>
            <w:r w:rsidR="005135AE">
              <w:rPr>
                <w:color w:val="000000"/>
                <w:sz w:val="20"/>
                <w:szCs w:val="20"/>
              </w:rPr>
              <w:t>, №5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Садовый, проезд № 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Переулок Садовый, проезд </w:t>
            </w:r>
            <w:r w:rsidR="003D6209">
              <w:rPr>
                <w:color w:val="000000"/>
                <w:sz w:val="20"/>
                <w:szCs w:val="20"/>
              </w:rPr>
              <w:t>№ 6, № 7</w:t>
            </w:r>
            <w:r w:rsidR="005135AE">
              <w:rPr>
                <w:color w:val="000000"/>
                <w:sz w:val="20"/>
                <w:szCs w:val="20"/>
              </w:rPr>
              <w:t xml:space="preserve">, </w:t>
            </w:r>
            <w:r w:rsidRPr="00CF6C7C">
              <w:rPr>
                <w:color w:val="000000"/>
                <w:sz w:val="20"/>
                <w:szCs w:val="20"/>
              </w:rPr>
              <w:t xml:space="preserve">№ 8, </w:t>
            </w:r>
            <w:r w:rsidR="005135AE">
              <w:rPr>
                <w:color w:val="000000"/>
                <w:sz w:val="20"/>
                <w:szCs w:val="20"/>
              </w:rPr>
              <w:t>№ 9, №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Свердловский,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7192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Свердловский, жители домов № 1, 2, 4, 6, 7, 8, 10, 12, 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286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Тепличный, дом № 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Тепличный, жители домов № 2, 2/1, 2/А, 3/1, 3/А, 5, 5/А, 6, 6/А, 7, 7/А, 8, 8/А, 9, 10, 11, 12, 13, 14, 15, 16, 16/А, 16/Б, 17, 18, 19/А, 20, 21, Улица Зимняя, жители дома № 1</w:t>
            </w:r>
            <w:r w:rsidR="005135AE">
              <w:rPr>
                <w:color w:val="000000"/>
                <w:sz w:val="20"/>
                <w:szCs w:val="20"/>
              </w:rPr>
              <w:t>, 2, 3, 4 5,6,7,9,11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65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Ясный, дом № 3/А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135AE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Переулок Ясный, жители домов 1,2,3,4,5,6,7,8,9,10,11,12,</w:t>
            </w:r>
            <w:r w:rsidR="00414EC2">
              <w:rPr>
                <w:color w:val="000000"/>
                <w:sz w:val="20"/>
                <w:szCs w:val="20"/>
              </w:rPr>
              <w:t xml:space="preserve"> 13,14,15,16,17,18,19,20,21,22,23,24,25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20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Поселок Западный, дом № 51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Поселок Западный, жители домов №1/А, 2, 3, 4, 5, 5/А, 6, 7, 7/3, 8, 9, 9/2, 10, 10/1, 10/А, 10/Б, 11, 11/А, 11/2, 12, 12/2, 12/А, 13, 14, 14/2, 14/4, 15,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15/А, 16, 18, 19, 20/1, 22, 22/А, 24, 24/А, 26, 28, 29, 30, 30/А, 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20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Поселок Западный, дом № 8/2А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Поселок Западный, жители дома № 1, ул. Транспортная, жители дома № 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  <w:r w:rsidR="009162BE"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Камчатская, дом № 2/2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Камчатская, жители домов № 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  <w:r w:rsidR="009162BE" w:rsidRPr="00CF6C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139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121A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жители домов № 139, 145, 143, 135, 133, 137, 141, Улица Интернациональная, жители домов № 86, 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41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9162BE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30 лет Победы, дом № 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Улица 30 лет Победы, жители домов № 14, 15, 15/А, 16, 17, 19, 20, 21, 22, 23, 25, 27, 27/А, 29,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29/А, 29/Б, 31, 65/А, Улица Буровиков, жители домов № 1, 2, 3, 4, 4/А, 5, Улица Трудовая, жители домов № 1, 2, 3, 4, 5, 7, 8, 9, 10/А, 11, 13, 14,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30 лет Победы, дом № 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30 лет Победы, жители домов № 5, 6, 7,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дом № 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121A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жители домов № 7, 7/а, 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7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дом № 11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жители домов № 3, 9,1, 2, 5, 8, 11, 15/В, 19, 21, 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70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Брусничная, дом № 36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676C6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C66">
              <w:rPr>
                <w:color w:val="000000"/>
                <w:sz w:val="20"/>
                <w:szCs w:val="20"/>
              </w:rPr>
              <w:lastRenderedPageBreak/>
              <w:t xml:space="preserve">Улица Брусничная, 3, 5, 7, 10, 13,15,21,23, 25, 29, </w:t>
            </w:r>
            <w:r w:rsidRPr="00676C66">
              <w:rPr>
                <w:color w:val="000000"/>
                <w:sz w:val="20"/>
                <w:szCs w:val="20"/>
              </w:rPr>
              <w:lastRenderedPageBreak/>
              <w:t>32,34,35,36,38,39,45,46,47,49,57,65,75,71,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Понедельник, среда,  пятница, 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Согласовано</w:t>
            </w:r>
          </w:p>
        </w:tc>
      </w:tr>
      <w:tr w:rsidR="005903FC" w:rsidRPr="00CF6C7C" w:rsidTr="00994E6F">
        <w:trPr>
          <w:trHeight w:val="6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Буровиков, дом № 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Буровиков, жители домов № 6, 8, 9, 10, 11, 12, 13, 14, 15, 16, 17, 18, 19, 20, 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Быстрицкого, дом № 23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Улицы Быстрицкого, Связистов, дружбы, 20 лет Нягани,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Гагарина,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Гагарина, жители домов № 1, 2, 3, 4, 5, 6, 7, 8, 9, 10, 11, 12, 13/А, 14, 15, 16, 17,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27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Геологов, дом № 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Геологов, жители домов № 2, 2/Б, 4, 5, 6, 8, 9, 10, 11, 12, 13,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7</w:t>
            </w:r>
            <w:r w:rsidR="009162BE" w:rsidRPr="00CF6C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Ермака, дом № 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F71E6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 xml:space="preserve">Улица Ермака, </w:t>
            </w:r>
            <w:r>
              <w:rPr>
                <w:color w:val="000000"/>
                <w:sz w:val="20"/>
                <w:szCs w:val="20"/>
              </w:rPr>
              <w:t>улица Маяковского, улица Югорская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42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4E47EE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№10, 11, 11/А, 11/Б, 12, 13, 14, Улица Завокзальная, жители домов № 19, 20, 21, 22,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5903F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</w:t>
            </w:r>
            <w:r w:rsidR="004E47EE"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2/А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 72/А, 74, 74/Б, 74/А, 76/1, 76/2, 76/А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3FC" w:rsidRPr="00CF6C7C" w:rsidRDefault="005903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01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25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«Бахус»</w:t>
            </w:r>
            <w:r w:rsidR="00BC144A" w:rsidRPr="00CF6C7C">
              <w:rPr>
                <w:color w:val="000000"/>
                <w:sz w:val="20"/>
                <w:szCs w:val="20"/>
              </w:rPr>
              <w:t>, ОГРНИП 1068610010457, 628183, ХМАО-Югра, г.Нягань, ул.Мира д.7А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магазин «Продукты»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12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33/Б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 1/А, 2/А, 2/Б, 29/В, 29/А, 29/Г, 30, 78, 80, 82, 84, 88, 90, 94, 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34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 11/Б, 11/В, 11/Г, 34, 36, 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632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 33/А, 35,35/3,35/3А, 35/Г, Улица Западня, жители домов № 4, 5, 6, 7, 7/А, 8, 9, 10, 11, 12, 13, 14, 15,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64/1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 15, 16, 17, 18, 19, 19/А, 19/Б, 21, 23, 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64/Б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 64/А, 64/Б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дом № 72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Воронежский, жители домов №7, 15, 25, 31, 33, 35, 70, Улица Железнодорожная, жители дома № 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Завокзальная, дом №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Завокзальная, жители дома № 1</w:t>
            </w:r>
            <w:r w:rsidR="00DD61B8">
              <w:rPr>
                <w:color w:val="000000"/>
                <w:sz w:val="20"/>
                <w:szCs w:val="20"/>
              </w:rPr>
              <w:t>, ул. Почтовая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Западная, дом №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Западная, жители домов № 1, 1/А, 2, 2/А,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Западная, дом № 23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1878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Западная, жители домов № 17, 18, 19, 20, 21, 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Заречная, дом № 2/1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Заречная, жители индивидуальных жилых домов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132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дома № 132, ул.Речная, жители дома № 193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3661B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2, 4, 10,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Понедельник-ник, среда,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пятница, 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106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106, 108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№111, 115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Понедельник-ник, среда,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пятница, 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76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№119, 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Понедельник-ник, среда,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пятница,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76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123,125, 131, 139, 141,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15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Интернациональна, жители домов № 137, 135, 129.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98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21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21, 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Понедельник-ник, среда,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22/А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Интернациональная, жители домов № 22/А, 24, 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703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29,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</w:t>
            </w:r>
            <w:r w:rsidR="003661BD">
              <w:rPr>
                <w:color w:val="000000"/>
                <w:sz w:val="20"/>
                <w:szCs w:val="20"/>
              </w:rPr>
              <w:t>лица Интернациональная, дом № 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620ED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27/3, 27/2, 31, 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Понедельник-ник, среда,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пятница,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147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32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дома №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Понедельник-ник, среда,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пятница,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98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FD360D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Да/плитка тротуарная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37, 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Понедельник-ник, среда,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пятница,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74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CF347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Улица Интернациональная, жители домов № 74, 76,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72, 70, 68, 64, 62, Улица Речная, жители домов № 67, 61, 59, 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82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82,80/А, 80/Б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02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82/А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90,92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85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75, 77, 79, 85, 87, 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6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Камчатская, дом №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81AA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Камчатская, жители домов№ 3, 4, 7, 8, 9, 10, 12, 13, 14, 15, 16, 17, 19, 20, 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81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74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жители домов №70, 72, 74, 74/А, 76/А, 76/Б. Улица Мирная, жители домов № 1, 3, 5, 6, 8, 9, 10, 11, 11/2, 12, 13, 15, 17, 18, 19, 21, 21, 22, 23, 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5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жители домов № 15, 16, 18, 19, 19/А, ул.Чернышова 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жители домов № 2,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83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жители домов № 22, 23, 25, 27, 28, 31, 33, 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30/А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жители домов № 52,54,50,48, Улица Киевская, жители домов № 36, 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49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жители домов № 47, 49. Улица Сутормина, жители дома №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54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жители домов № 39, 42, 45, 45/А, 52, 54, 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558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9/А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жители дома № 9/А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Кольцевая, дом № 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lastRenderedPageBreak/>
              <w:t>Улица Кольцевая,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Лаптева,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</w:t>
            </w:r>
            <w:r w:rsidRPr="00DD158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Свободы,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Макарова,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Ветеранов,</w:t>
            </w:r>
          </w:p>
          <w:p w:rsidR="00BC144A" w:rsidRPr="00CF6C7C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ул. Отрадная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Кольцевая, дом № 7/А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>Улица Кольцевая,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Лаптева,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</w:t>
            </w:r>
            <w:r w:rsidRPr="00DD158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Свободы,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Макарова,</w:t>
            </w:r>
          </w:p>
          <w:p w:rsidR="001D5F86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Ветеранов,</w:t>
            </w:r>
          </w:p>
          <w:p w:rsidR="00BC144A" w:rsidRPr="00CF6C7C" w:rsidRDefault="001D5F8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Отрадная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324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Комарова,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Комарова, жители домов № 1, 1/А, 1/Б, 2, 2/В, 2/Д, 2/Е, 3, 4, 5, 6, 7, 8, 9, 10, 11, 12, 13, 14, 145, 16, 17, 18, 19, 20, 21, 22, 23, 24, 25, Улица Пушкина, жители домов № 1, 2, 2/А, 3, 4,5, 6, 7, 8, 9, 9/А, 10, 11, 12 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0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12</w:t>
            </w:r>
            <w:r w:rsidR="003E1DCC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Комарова, дом № 31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Комарова, жители домов № 26, 26/А,26/Б, 27, 28, 28/А, 29, 30, 30/А, 31, 32, 32/А, 33, 34, 34/А, 35, 36, 36/Б, 37, 38, 38/А, 39, 40, 41, 41/А, 42, 42/А, 43, 44, 45, 46, 47, 48, 49, 50, 51, 51/А, 52, 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7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12</w:t>
            </w:r>
            <w:r w:rsidR="003E1DC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Комсомольская, дом № 1/Б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Комсомольская, жители домов № 1, 1/А, 1/Б, 3, 4, 5, 6, 7, 8, 9, 10, 11, 13,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987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Кристальная, дом №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Кристальная, жители домов №1, 1/А, 1/Б, 2, 2/А, 2/Б, 3, 4, 5,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Кристальная, дом № 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Кристальная, жители домов № 7, 8, 9, 10, 11, 12, 12/А, 13, 14, 15, 16, 17, 18, 19, 20, 21, 22, 23, 23/А, 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Кристальная, дом № 39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Майский, жители домов № 6, 10, 1, 5,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Крылова,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Крылова, жители домов №2, т3, 4, 4/А, 4/Б, 5, 6, 7, 11, 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енье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23/17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жители домов № 23/17, 23/18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23/21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жители дома № 23/21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Лесная, дом № 9/А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Лесная, жители домов № 9/А, 9,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Лесников, дом № 11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Лесников, жители домов № 3, 4, 5, 7/А, 10, 12/А, Улица Мира, жители дома № 9/А, Улица Тихона Сенькина, жители дома №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5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Магистральная, дом № 2/А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Магистральная, жители домов № 5, 7, 9, 13, 15, 19, 23, 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Маяковского, дом № 34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Улицы Маяковского, Югорская, </w:t>
            </w:r>
            <w:r w:rsidR="00BD0CE4">
              <w:rPr>
                <w:color w:val="000000"/>
                <w:sz w:val="20"/>
                <w:szCs w:val="20"/>
              </w:rPr>
              <w:t>Быстрицкого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Минская, дом № 11/А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Минская, жители домов № 5, 6, 7, 8, 9, 10, 11, 11/А, 12, 15, 16, 19, 22, 23,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703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дом № 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жители домов № 8,10, жители ИЖС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дом № 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0573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жители домов № 3, 1, 5, ул. Тихона Сенькина жители домов № 2,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13</w:t>
            </w:r>
            <w:r w:rsidR="003E1DC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дом № 6Б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жители домов № 6Б, 6, Улица 30 лет Победы, жители дома № 9А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03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D18" w:rsidRPr="00CF6C7C" w:rsidRDefault="00CC7D1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CC7D18" w:rsidRPr="00CF6C7C" w:rsidRDefault="00CC7D1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CC7D18" w:rsidRPr="00CF6C7C" w:rsidRDefault="00CC7D1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CC7D18" w:rsidRPr="00CF6C7C" w:rsidRDefault="00CC7D1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дом № 6Б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80189C" w:rsidRPr="00CF6C7C" w:rsidRDefault="0080189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</w:t>
            </w:r>
          </w:p>
          <w:p w:rsidR="0080189C" w:rsidRPr="00CF6C7C" w:rsidRDefault="0080189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плиты</w:t>
            </w: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</w:t>
            </w:r>
            <w:r w:rsidR="00325CFC">
              <w:rPr>
                <w:color w:val="000000"/>
                <w:sz w:val="20"/>
                <w:szCs w:val="20"/>
              </w:rPr>
              <w:t>иченной ответственностью «Бахус»</w:t>
            </w:r>
            <w:r w:rsidRPr="00CF6C7C">
              <w:rPr>
                <w:color w:val="000000"/>
                <w:sz w:val="20"/>
                <w:szCs w:val="20"/>
              </w:rPr>
              <w:t>, ОГРН 10686110010457, адрес: 628180, ХМАО-Югра, город Нягань, ул. Мира, д.7а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«Бахус»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месяц (15 число)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7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Молдавская, дом № 35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Пушкина, жители домов № 14, 17, 19, 20, 21, 22, 23, 24, 25, 26, 27, 28, 29, 30, 31, 32, 34, 35, 36, 37, 38, 39, 41, 42, 43, 44, 45, 46, 47, 48, 49, 50, 52, 54, 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5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Набережная,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E0DC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проезд, 2 проезд, 3 проезд Набережной улицы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Новоселов,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Проспект Нефтяников, жители дома № 10, Улица Новоселов, жители домов № 1, 2, 3, 4, 5, 6, 7, 8, 10, 12, 14, 16, 20, 22, 28, 30, переулок </w:t>
            </w:r>
            <w:r w:rsidR="00BD0CE4" w:rsidRPr="00CF6C7C">
              <w:rPr>
                <w:color w:val="000000"/>
                <w:sz w:val="20"/>
                <w:szCs w:val="20"/>
              </w:rPr>
              <w:t>Пышминский</w:t>
            </w:r>
            <w:r w:rsidRPr="00CF6C7C">
              <w:rPr>
                <w:color w:val="000000"/>
                <w:sz w:val="20"/>
                <w:szCs w:val="20"/>
              </w:rPr>
              <w:t>, жители домов № 1, 3, 4, 4/А, 5, 7, 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55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Новоселов, дом № 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80189C" w:rsidRDefault="0080189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Новоселов, жители домов № 30/А, 31, 33, 34, 35, 36/А, 37, 38, 39, 40, 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84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Одесская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Пушкина, жители домов № 11,13,14,19,21, Улица Молдавская, жители домов № 15,16,17,18,19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55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7FE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143</w:t>
            </w:r>
          </w:p>
          <w:p w:rsidR="00B477FE" w:rsidRPr="00CF6C7C" w:rsidRDefault="00B477FE" w:rsidP="00614071">
            <w:pPr>
              <w:jc w:val="center"/>
              <w:rPr>
                <w:sz w:val="20"/>
                <w:szCs w:val="20"/>
              </w:rPr>
            </w:pPr>
          </w:p>
          <w:p w:rsidR="00B477FE" w:rsidRPr="00CF6C7C" w:rsidRDefault="00B477FE" w:rsidP="00614071">
            <w:pPr>
              <w:jc w:val="center"/>
              <w:rPr>
                <w:sz w:val="20"/>
                <w:szCs w:val="20"/>
              </w:rPr>
            </w:pPr>
          </w:p>
          <w:p w:rsidR="00B477FE" w:rsidRPr="00CF6C7C" w:rsidRDefault="00B477FE" w:rsidP="00614071">
            <w:pPr>
              <w:jc w:val="center"/>
              <w:rPr>
                <w:sz w:val="20"/>
                <w:szCs w:val="20"/>
              </w:rPr>
            </w:pPr>
          </w:p>
          <w:p w:rsidR="00BC144A" w:rsidRPr="00CF6C7C" w:rsidRDefault="00BC144A" w:rsidP="00614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Одесская,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Одесская, жители дома № 1, Улица Северная, жители домов № 11, 12, 13, 14, 15, 16, 17, 18, 19, 20, 21, 22, 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Одесская, дом № 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017B3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Одесская, жители домов № 1/А, 2, 4, 6, 6/А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Первостроителей, дом № 11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Первостроителей, жители домов № 1, 2, 3, 3/А, 2/, А, 4, 4/А,5, 5/А, 6, 6/А, 7, 8, 9, 10,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27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Первостроителей, дом № 21/А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325CF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Первостроителей, жители домов № 20, 21, 21/А, 22, 23, 24,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6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118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B438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325CF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Пионерская, жители домов № 108, 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137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B438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 жители домов № 137, 143, 145, 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139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B438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жители ж. домов № 149, 151, 153, 139, 141, 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жители жилых домов № 1,3,5,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33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жители домов № 23, 33, 35, 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42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B438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жители домов № 34, 36, 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65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Пионерская, жители домов № 63, 65, 67, 69, 71, 73, 79, 83, 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76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жители домов № 91, 95, 97, 99, 101, 103, Улица Пионерская, жители домов № 78, 74, 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5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Приозерная, дом № 19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FC13B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>Улица Приозерная,</w:t>
            </w:r>
            <w:r>
              <w:rPr>
                <w:color w:val="000000"/>
                <w:sz w:val="20"/>
                <w:szCs w:val="20"/>
              </w:rPr>
              <w:t xml:space="preserve"> 13,15,17,19,20,21,22,23,24,25,27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83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Приозерная, дом № 29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80189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0,7</w:t>
            </w:r>
            <w:r w:rsidR="0080189C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Приозерная, дом № 29</w:t>
            </w:r>
            <w:r w:rsidR="00F27C66">
              <w:rPr>
                <w:color w:val="000000"/>
                <w:sz w:val="20"/>
                <w:szCs w:val="20"/>
              </w:rPr>
              <w:t>,31,33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пятница, воскрес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Согласовано</w:t>
            </w:r>
          </w:p>
        </w:tc>
      </w:tr>
      <w:tr w:rsidR="00BC144A" w:rsidRPr="00CF6C7C" w:rsidTr="00055DE8">
        <w:trPr>
          <w:trHeight w:val="7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Районная-Октябрьская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Гагарина, жители домов № 30, 31, 32, 33, 34, 35, 36, 37, 38, 39, 40, 41, 42, 43, 44, 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155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жители домов № 167, 169, 155, 157, 149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55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179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325CF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жители домов № 161, 171, 177, 179, 181, 183, 185, 189, Улица Интернациональная, жители домов № 112, 114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16</w:t>
            </w:r>
            <w:r w:rsidR="003E1DC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</w:t>
            </w:r>
            <w:r w:rsidR="00812DB3">
              <w:rPr>
                <w:color w:val="000000"/>
                <w:sz w:val="20"/>
                <w:szCs w:val="20"/>
              </w:rPr>
              <w:t>Интернациональная, дом № 26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80189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80189C">
              <w:rPr>
                <w:color w:val="000000"/>
                <w:sz w:val="20"/>
                <w:szCs w:val="20"/>
                <w:lang w:val="en-US"/>
              </w:rPr>
              <w:t>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325CF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жители домов № 9, 11, 13, 15, 21, 23, ул. Интернациональная, жители дома № 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31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жители домов № 31,33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47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жители домов № 47, 49, Улица Интернациональная, жители домов № 50, 52, 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85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325CF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Речная, 97,85,87,89,81,75,79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99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325CF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жители домов № 123, 127, 119, 12, 115, 117, 99, 109, 107, 103, 105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</w:t>
            </w:r>
            <w:r w:rsidR="00C52C03" w:rsidRPr="00CF6C7C">
              <w:rPr>
                <w:color w:val="000000"/>
                <w:sz w:val="20"/>
                <w:szCs w:val="20"/>
              </w:rPr>
              <w:t>Нефтяников, дом.№ 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4312FE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Улица </w:t>
            </w:r>
            <w:r w:rsidR="00C52C03" w:rsidRPr="00CF6C7C">
              <w:rPr>
                <w:color w:val="000000"/>
                <w:sz w:val="20"/>
                <w:szCs w:val="20"/>
              </w:rPr>
              <w:t>Нефтяников</w:t>
            </w:r>
            <w:r w:rsidRPr="00CF6C7C">
              <w:rPr>
                <w:color w:val="000000"/>
                <w:sz w:val="20"/>
                <w:szCs w:val="20"/>
              </w:rPr>
              <w:t>, жители домов №.</w:t>
            </w:r>
            <w:r w:rsidR="00B56571">
              <w:rPr>
                <w:color w:val="000000"/>
                <w:sz w:val="20"/>
                <w:szCs w:val="20"/>
              </w:rPr>
              <w:t>7в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Светлая, дом № 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CB2F4E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B2F4E">
              <w:rPr>
                <w:color w:val="000000"/>
                <w:sz w:val="20"/>
                <w:szCs w:val="20"/>
              </w:rPr>
              <w:t>ул. Крылова, Ул. Светлая 10,11,12,13,14,15,16,17,18,19,20,21,22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Светлая, дом № 9/А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CB2F4E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B2F4E">
              <w:rPr>
                <w:color w:val="000000"/>
                <w:sz w:val="20"/>
                <w:szCs w:val="20"/>
              </w:rPr>
              <w:t>Ул. Светлая, 1,2,3,4,5,6,7,8,9,9а,10, 11а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3E1DC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</w:t>
            </w:r>
            <w:r w:rsidR="00503798" w:rsidRPr="00CF6C7C">
              <w:rPr>
                <w:color w:val="000000"/>
                <w:sz w:val="20"/>
                <w:szCs w:val="20"/>
              </w:rPr>
              <w:t>Макарова</w:t>
            </w:r>
            <w:r w:rsidRPr="00CF6C7C">
              <w:rPr>
                <w:color w:val="000000"/>
                <w:sz w:val="20"/>
                <w:szCs w:val="20"/>
              </w:rPr>
              <w:t>, дом № 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631EE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>Жители домов улиц Свободы, Отрадная, Ветеранов</w:t>
            </w:r>
            <w:r>
              <w:rPr>
                <w:color w:val="000000"/>
                <w:sz w:val="20"/>
                <w:szCs w:val="20"/>
              </w:rPr>
              <w:t>, Макарова, Берёзовая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Северная,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Северная, жители домов № 1, 2, 3, 4, 5, 6, 7, 8, 9, 10, 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Северная,</w:t>
            </w:r>
            <w:r w:rsidR="003661BD">
              <w:rPr>
                <w:color w:val="000000"/>
                <w:sz w:val="20"/>
                <w:szCs w:val="20"/>
              </w:rPr>
              <w:t xml:space="preserve"> </w:t>
            </w:r>
            <w:r w:rsidRPr="00CF6C7C">
              <w:rPr>
                <w:color w:val="000000"/>
                <w:sz w:val="20"/>
                <w:szCs w:val="20"/>
              </w:rPr>
              <w:t>дом № 52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Северная, жители домов № 49, 50, 50/А, 51, 52, 53, 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13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54B0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Сибирская, дом № </w:t>
            </w:r>
            <w:r>
              <w:rPr>
                <w:color w:val="000000"/>
                <w:sz w:val="20"/>
                <w:szCs w:val="20"/>
              </w:rPr>
              <w:t xml:space="preserve">6,7,8,9,10,11,12, </w:t>
            </w:r>
            <w:r w:rsidRPr="00CF6C7C">
              <w:rPr>
                <w:color w:val="000000"/>
                <w:sz w:val="20"/>
                <w:szCs w:val="20"/>
              </w:rPr>
              <w:t>13</w:t>
            </w:r>
            <w:r>
              <w:rPr>
                <w:color w:val="000000"/>
                <w:sz w:val="20"/>
                <w:szCs w:val="20"/>
              </w:rPr>
              <w:t>,14,15,16,17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19/А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54B0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54B01">
              <w:rPr>
                <w:color w:val="000000"/>
                <w:sz w:val="20"/>
                <w:szCs w:val="20"/>
              </w:rPr>
              <w:t>Улица Сибирская, дом № 17,18,19,19а,20,21,22,23,24,25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Солнечная, дом № 1/А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Солнечная, жители домов № 1, 1/А, 3, 5, 6, 8, 8/А, Улица Кедровая жители домов № 2, 3, 4, 5, 6/А, 8, 9 Улица Молодежная, жители домов № 1, 2, 4, 5, 6, 7, 9, 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Солнечная, дом № 26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Солнечная, жители домов № 17, 18, 21/1, 22, 23, 24, Улица Дерибасовская, жители домов № 2, 17, Улица Кедровая, жители домов № 42, 43, 44, 46, 47, 48, 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78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Строительная,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Строительная, жители домов № 2, 2/3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81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Строительная, дом № 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Строительная, жители домов № 6, 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11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Сутормина,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80189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Банный комплекс «Харизма»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325CFC" w:rsidRPr="00CF6C7C" w:rsidTr="00055DE8">
        <w:trPr>
          <w:trHeight w:val="849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CF6C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Сутормина, дом № 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CF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Сутормина, жители домов № 1, 3, 5, 7, 8/Б, 9, 12, 13</w:t>
            </w:r>
          </w:p>
          <w:p w:rsidR="00325CFC" w:rsidRPr="00CF6C7C" w:rsidRDefault="00325CFC" w:rsidP="00614071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№ 14, 19, 20, 21, 25, 25/А, 25/Б, 27, 27/А, 29, 31,</w:t>
            </w:r>
            <w:r>
              <w:rPr>
                <w:color w:val="000000"/>
                <w:sz w:val="20"/>
                <w:szCs w:val="20"/>
              </w:rPr>
              <w:t xml:space="preserve"> 32, 33/А, 37, 37/А, 37/Б, </w:t>
            </w:r>
            <w:r w:rsidRPr="00CF6C7C">
              <w:rPr>
                <w:color w:val="000000"/>
                <w:sz w:val="20"/>
                <w:szCs w:val="20"/>
              </w:rPr>
              <w:t xml:space="preserve"> Боровая, </w:t>
            </w:r>
            <w:r>
              <w:rPr>
                <w:color w:val="000000"/>
                <w:sz w:val="20"/>
                <w:szCs w:val="20"/>
              </w:rPr>
              <w:t>№ 1, 2/А, 7, 15, Г</w:t>
            </w:r>
            <w:r w:rsidRPr="00CF6C7C">
              <w:rPr>
                <w:color w:val="000000"/>
                <w:sz w:val="20"/>
                <w:szCs w:val="20"/>
              </w:rPr>
              <w:t>орького, № 1, 3, 4, 8, 11, 11/А, 14, 15, 16, 17, 18/1, 18/А,  20, 20/А, 22/А, 23, 24, 24/Б, 25, 26, 27, 28, 28/А, 30, 31, 31/А, 33,</w:t>
            </w:r>
            <w:r>
              <w:rPr>
                <w:color w:val="000000"/>
                <w:sz w:val="20"/>
                <w:szCs w:val="20"/>
              </w:rPr>
              <w:t xml:space="preserve">  Серова,</w:t>
            </w:r>
            <w:r w:rsidRPr="00CF6C7C">
              <w:rPr>
                <w:color w:val="000000"/>
                <w:sz w:val="20"/>
                <w:szCs w:val="20"/>
              </w:rPr>
              <w:t xml:space="preserve"> № 1, 2, 3, 4, 5, 6, 7, 8, 9, 10, 11, 12, 13, 14, 15, 16, 16/А, 18, 18/А, 19, 20, 21, 22, 23, 24, 25, 28, 35, 37, 41, 42, 43, 44/А, 46, 46/А, 47, 47/А, 48, 49, 68, 70/А, 73, 74, 76, 77, 78, 80, 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CFC" w:rsidRPr="00CF6C7C" w:rsidRDefault="00325C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Сутормина, дом № 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Сутормина, жители домов № 2/А, 2/Б, 4/А, 4/Б, 4/Г, 15/А, 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12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Сухановская, дом № 22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Сухановская, жители домов № 3, 7, 8, 10, 14/1, 18, 22,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Тенистая-4, дом №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2E016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E0161">
              <w:rPr>
                <w:color w:val="000000"/>
                <w:sz w:val="20"/>
                <w:szCs w:val="20"/>
              </w:rPr>
              <w:t>Улица Тенистая-4,№ 1,2,3,4,5,6,7,8,9,10,12,14,15,16,17,23 2-я Жилая улица,Улица Тенистая-3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Тихона Сенькина, дом № 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Тихона Сенькина, жители домов № 14, 5, 12, 14, Улица Мира, жители домов № 9, 11, 12/А, 14/А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Уральская, жители домов № 12, 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пятница, воскрес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189/1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98007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жители домов № 187, 189, 191, 193, 195, 197, 201/1, 203, 206, 207, 209, 211, 213</w:t>
            </w:r>
            <w:r w:rsidR="00296DE5">
              <w:rPr>
                <w:color w:val="000000"/>
                <w:sz w:val="20"/>
                <w:szCs w:val="20"/>
              </w:rPr>
              <w:t xml:space="preserve">, </w:t>
            </w:r>
            <w:r w:rsidR="008B1230" w:rsidRPr="00CF6C7C">
              <w:rPr>
                <w:color w:val="000000"/>
                <w:sz w:val="20"/>
                <w:szCs w:val="20"/>
              </w:rPr>
              <w:t xml:space="preserve">жители домов </w:t>
            </w:r>
            <w:r w:rsidR="00296DE5">
              <w:rPr>
                <w:color w:val="000000"/>
                <w:sz w:val="20"/>
                <w:szCs w:val="20"/>
              </w:rPr>
              <w:t>ул. Биатлонная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жители домов № 23, 35, 21, 13,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253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D0CE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</w:t>
            </w:r>
            <w:r w:rsidR="00BC144A" w:rsidRPr="00CF6C7C">
              <w:rPr>
                <w:color w:val="000000"/>
                <w:sz w:val="20"/>
                <w:szCs w:val="20"/>
              </w:rPr>
              <w:t xml:space="preserve"> Уральская</w:t>
            </w:r>
            <w:r w:rsidR="00F62180" w:rsidRPr="00CF6C7C">
              <w:rPr>
                <w:color w:val="000000"/>
                <w:sz w:val="20"/>
                <w:szCs w:val="20"/>
              </w:rPr>
              <w:t>, жители домов № 241, 249, 253,</w:t>
            </w:r>
            <w:r w:rsidR="00BC144A" w:rsidRPr="00CF6C7C">
              <w:rPr>
                <w:color w:val="000000"/>
                <w:sz w:val="20"/>
                <w:szCs w:val="20"/>
              </w:rPr>
              <w:t>255</w:t>
            </w:r>
            <w:r w:rsidR="00AD21E7" w:rsidRPr="00CF6C7C">
              <w:rPr>
                <w:color w:val="000000"/>
                <w:sz w:val="20"/>
                <w:szCs w:val="20"/>
              </w:rPr>
              <w:t xml:space="preserve"> </w:t>
            </w:r>
            <w:r w:rsidR="00C76170" w:rsidRPr="00CF6C7C">
              <w:rPr>
                <w:color w:val="000000"/>
                <w:sz w:val="20"/>
                <w:szCs w:val="20"/>
              </w:rPr>
              <w:t>Романтиков 10, 18, 19/А, 20, 26, 28, 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пятница, воскресенье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61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Уральская, жители домов № 53, 55, 57, 59, 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67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жители домов № 67, 69, 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AF1E4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жители дома № 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96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Уютная, дом № 2/В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Уютная, жители домов № 1, 2, 2/Б, 4, 6, 8, 9, 10, 12, 13, 14, 16, 18, Улица Сосновая, жители домов № 5, 8, 10, 1, 3, Улица Тихая, жилые дома № 1, 1/Б, 3, 4, 5, 9, 10, 11, 13, 15, 15/А, 16, 23, 26, 30,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Хвойная-1, дом № 29/А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Улицы Хвойная-1, Хвойная-2, Хвойная-3,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27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Хвойная-5, дом № 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Улицы Хвойная-4, Хвойная-5,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BC144A" w:rsidRPr="00CF6C7C" w:rsidTr="00055DE8">
        <w:trPr>
          <w:trHeight w:val="6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44A" w:rsidRPr="00CF6C7C" w:rsidRDefault="0060465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 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30 лет Победы, жители домов № 1, 3, 10, 14, 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44A" w:rsidRPr="00CF6C7C" w:rsidRDefault="00BC144A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E352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E352B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 38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жители домов № 38, 40, 40/В, 40/А, 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0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E352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E352B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E352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Юбилейная, дом № 25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Да/тротуарная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Юбилейная, жители домов № 14, 15, 16, 17, 18, 19, 20, 21, 23, 24, 25, 25/Б, 25/В, 26, 27, 28, 29, 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E352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19</w:t>
            </w:r>
            <w:r w:rsidR="00E352B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Жилая-3, дом № 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E3016D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06F61">
              <w:rPr>
                <w:color w:val="000000"/>
                <w:sz w:val="20"/>
                <w:szCs w:val="20"/>
              </w:rPr>
              <w:t>Улица Жилая-3, № 1,2,3,4,5,6,7,8,9,10,11,132,13,14,15,16,17,18,19,20,21,22,23,24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E352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E352B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дом № 25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E3016D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жители дома № 24, 25, 26, 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E352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E352B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Урманная,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>Улица Спортивная,</w:t>
            </w:r>
            <w:r>
              <w:rPr>
                <w:color w:val="000000"/>
                <w:sz w:val="20"/>
                <w:szCs w:val="20"/>
              </w:rPr>
              <w:t xml:space="preserve"> ул. Московская, ул. Полярная, Лаптева, ул. Свободы ул. Ветеранов,</w:t>
            </w:r>
            <w:r w:rsidRPr="00DD158D">
              <w:rPr>
                <w:color w:val="000000"/>
                <w:sz w:val="20"/>
                <w:szCs w:val="20"/>
              </w:rPr>
              <w:t xml:space="preserve"> жители ИЖС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8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Маяковского, дом № 21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 xml:space="preserve">Улица Ермака, </w:t>
            </w:r>
            <w:r>
              <w:rPr>
                <w:color w:val="000000"/>
                <w:sz w:val="20"/>
                <w:szCs w:val="20"/>
              </w:rPr>
              <w:t>улица Маяковского, улица Югорская, жители ИЖС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E352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E352B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Урманная, дом № 11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lastRenderedPageBreak/>
              <w:t>Улица Спортивная,</w:t>
            </w:r>
            <w:r>
              <w:rPr>
                <w:color w:val="000000"/>
                <w:sz w:val="20"/>
                <w:szCs w:val="20"/>
              </w:rPr>
              <w:t xml:space="preserve"> ул. Московская, ул. Полярная, Лаптева, ул. Свободы ул. </w:t>
            </w:r>
            <w:r>
              <w:rPr>
                <w:color w:val="000000"/>
                <w:sz w:val="20"/>
                <w:szCs w:val="20"/>
              </w:rPr>
              <w:lastRenderedPageBreak/>
              <w:t>Ветеранов,</w:t>
            </w:r>
            <w:r w:rsidRPr="00DD158D">
              <w:rPr>
                <w:color w:val="000000"/>
                <w:sz w:val="20"/>
                <w:szCs w:val="20"/>
              </w:rPr>
              <w:t xml:space="preserve"> жители ИЖС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Северная, дом № 41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Улицы, Северная, Районная-Октябрьская, жители ИЖС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614071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1 микрорайон, дом № 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 w:rsidRPr="00614071">
              <w:rPr>
                <w:color w:val="000000"/>
                <w:sz w:val="20"/>
                <w:szCs w:val="20"/>
              </w:rPr>
              <w:t xml:space="preserve"> Няган</w:t>
            </w:r>
            <w:r w:rsidR="00E02FF8">
              <w:rPr>
                <w:color w:val="000000"/>
                <w:sz w:val="20"/>
                <w:szCs w:val="20"/>
              </w:rPr>
              <w:t>и</w:t>
            </w:r>
            <w:r w:rsidRPr="00614071">
              <w:rPr>
                <w:color w:val="000000"/>
                <w:sz w:val="20"/>
                <w:szCs w:val="20"/>
              </w:rPr>
              <w:t xml:space="preserve"> «Общеобразовательная средняя школа № 3», 1028601496912, 628181, ХМАО-Югра, Тюменская область, город Нягань, 1 микрорайон, дом 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 w:rsidRPr="00614071">
              <w:rPr>
                <w:color w:val="000000"/>
                <w:sz w:val="20"/>
                <w:szCs w:val="20"/>
              </w:rPr>
              <w:t xml:space="preserve"> Няган</w:t>
            </w:r>
            <w:r w:rsidR="00E02FF8">
              <w:rPr>
                <w:color w:val="000000"/>
                <w:sz w:val="20"/>
                <w:szCs w:val="20"/>
              </w:rPr>
              <w:t xml:space="preserve">и </w:t>
            </w:r>
            <w:r w:rsidRPr="00614071">
              <w:rPr>
                <w:color w:val="000000"/>
                <w:sz w:val="20"/>
                <w:szCs w:val="20"/>
              </w:rPr>
              <w:t>«Общеобразовательная средняя школа № 3»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Понедельник-ник, среда, пятница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8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614071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1 микрорайон, дом № 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Муниципальное автономное дошкольное общеобразовательное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 w:rsidRPr="00614071">
              <w:rPr>
                <w:color w:val="000000"/>
                <w:sz w:val="20"/>
                <w:szCs w:val="20"/>
              </w:rPr>
              <w:t xml:space="preserve"> Няган</w:t>
            </w:r>
            <w:r w:rsidR="00E02FF8">
              <w:rPr>
                <w:color w:val="000000"/>
                <w:sz w:val="20"/>
                <w:szCs w:val="20"/>
              </w:rPr>
              <w:t>и</w:t>
            </w:r>
            <w:r w:rsidRPr="00614071">
              <w:rPr>
                <w:color w:val="000000"/>
                <w:sz w:val="20"/>
                <w:szCs w:val="20"/>
              </w:rPr>
              <w:t xml:space="preserve"> </w:t>
            </w:r>
            <w:r w:rsidRPr="00614071">
              <w:rPr>
                <w:color w:val="000000"/>
                <w:sz w:val="20"/>
                <w:szCs w:val="20"/>
              </w:rPr>
              <w:br/>
              <w:t>«ЦРР детский сад №4 «Веснянка», ОГРН 1028601499849, адрес: 628181, ХМАО-Югра город Нягань, 3 микрорайон, дом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E02FF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город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14071">
              <w:rPr>
                <w:color w:val="000000"/>
                <w:sz w:val="20"/>
                <w:szCs w:val="20"/>
              </w:rPr>
              <w:t xml:space="preserve"> Няган</w:t>
            </w:r>
            <w:r>
              <w:rPr>
                <w:color w:val="000000"/>
                <w:sz w:val="20"/>
                <w:szCs w:val="20"/>
              </w:rPr>
              <w:t>и</w:t>
            </w:r>
            <w:r w:rsidR="001B256C" w:rsidRPr="00614071">
              <w:rPr>
                <w:color w:val="000000"/>
                <w:sz w:val="20"/>
                <w:szCs w:val="20"/>
              </w:rPr>
              <w:br/>
              <w:t>«ЦРР детский сад №4 «Веснянка»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1 раз в  неделю  (пятница)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614071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2 микрорайон, дом № 30, блок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 w:rsidRPr="00614071">
              <w:rPr>
                <w:color w:val="000000"/>
                <w:sz w:val="20"/>
                <w:szCs w:val="20"/>
              </w:rPr>
              <w:t xml:space="preserve"> Няган</w:t>
            </w:r>
            <w:r w:rsidR="00E02FF8">
              <w:rPr>
                <w:color w:val="000000"/>
                <w:sz w:val="20"/>
                <w:szCs w:val="20"/>
              </w:rPr>
              <w:t>и</w:t>
            </w:r>
            <w:r w:rsidRPr="00614071">
              <w:rPr>
                <w:color w:val="000000"/>
                <w:sz w:val="20"/>
                <w:szCs w:val="20"/>
              </w:rPr>
              <w:t xml:space="preserve"> «Начальная образовательная школа № 9», ОГРН 1028601501873, 628181, ХМАО-Югра, город Нягань, 2 микрорайон, дом 30, блок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E02FF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город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14071">
              <w:rPr>
                <w:color w:val="000000"/>
                <w:sz w:val="20"/>
                <w:szCs w:val="20"/>
              </w:rPr>
              <w:t xml:space="preserve"> Няган</w:t>
            </w:r>
            <w:r>
              <w:rPr>
                <w:color w:val="000000"/>
                <w:sz w:val="20"/>
                <w:szCs w:val="20"/>
              </w:rPr>
              <w:t xml:space="preserve">и </w:t>
            </w:r>
            <w:r w:rsidR="001B256C" w:rsidRPr="00614071">
              <w:rPr>
                <w:color w:val="000000"/>
                <w:sz w:val="20"/>
                <w:szCs w:val="20"/>
              </w:rPr>
              <w:t>«Начальная образовательная школа № 9»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12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31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Няган</w:t>
            </w:r>
            <w:r w:rsidR="00E02FF8">
              <w:rPr>
                <w:color w:val="000000"/>
                <w:sz w:val="20"/>
                <w:szCs w:val="20"/>
              </w:rPr>
              <w:t>и</w:t>
            </w:r>
            <w:r w:rsidRPr="00CF6C7C">
              <w:rPr>
                <w:color w:val="000000"/>
                <w:sz w:val="20"/>
                <w:szCs w:val="20"/>
              </w:rPr>
              <w:t xml:space="preserve"> «Общеобразовательная средняя школ №6» им. А. И. Гордиенко, ОГРН 1028601498727, 628181, ХМАО-Югра, город Нягань, 2 микрорайон, дом 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E02FF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14071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город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14071">
              <w:rPr>
                <w:color w:val="000000"/>
                <w:sz w:val="20"/>
                <w:szCs w:val="20"/>
              </w:rPr>
              <w:t xml:space="preserve"> Няган</w:t>
            </w:r>
            <w:r>
              <w:rPr>
                <w:color w:val="000000"/>
                <w:sz w:val="20"/>
                <w:szCs w:val="20"/>
              </w:rPr>
              <w:t xml:space="preserve">и </w:t>
            </w:r>
            <w:r w:rsidR="001B256C" w:rsidRPr="00CF6C7C">
              <w:rPr>
                <w:color w:val="000000"/>
                <w:sz w:val="20"/>
                <w:szCs w:val="20"/>
              </w:rPr>
              <w:t>«Общеобразовательная средняя школ №6» им. А. И. Гордиенко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раза в неделю (понедельни, среда,  пятница)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8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 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Няга</w:t>
            </w:r>
            <w:r>
              <w:rPr>
                <w:color w:val="000000"/>
                <w:sz w:val="20"/>
                <w:szCs w:val="20"/>
              </w:rPr>
              <w:t>н</w:t>
            </w:r>
            <w:r w:rsidR="00E02FF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Спорт</w:t>
            </w:r>
            <w:r>
              <w:rPr>
                <w:color w:val="000000"/>
                <w:sz w:val="20"/>
                <w:szCs w:val="20"/>
              </w:rPr>
              <w:t>ивная шк</w:t>
            </w:r>
            <w:r w:rsidR="00202908">
              <w:rPr>
                <w:color w:val="000000"/>
                <w:sz w:val="20"/>
                <w:szCs w:val="20"/>
              </w:rPr>
              <w:t>ола им. А.Ф. Орловского» (МАУ г. Нягани</w:t>
            </w:r>
            <w:r>
              <w:rPr>
                <w:color w:val="000000"/>
                <w:sz w:val="20"/>
                <w:szCs w:val="20"/>
              </w:rPr>
              <w:t xml:space="preserve"> «СШ им. А.Ф. Орловского»</w:t>
            </w:r>
            <w:r w:rsidRPr="00CF6C7C">
              <w:rPr>
                <w:color w:val="000000"/>
                <w:sz w:val="20"/>
                <w:szCs w:val="20"/>
              </w:rPr>
              <w:t>), ОГРН 1028601500861, 628181, Тюменская обл., ХМАО-Югра, г. Нягань, 2 мкр. 45.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E02FF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E02FF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Спортивная школ</w:t>
            </w:r>
            <w:r>
              <w:rPr>
                <w:color w:val="000000"/>
                <w:sz w:val="20"/>
                <w:szCs w:val="20"/>
              </w:rPr>
              <w:t>а им. А.Ф. Орловского»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четверг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2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2-ой проезд, дом № 6,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</w:t>
            </w:r>
            <w:r w:rsidRPr="00CF6C7C">
              <w:rPr>
                <w:color w:val="000000"/>
                <w:sz w:val="20"/>
                <w:szCs w:val="20"/>
              </w:rPr>
              <w:t>Красноленинский нефтеперерабатывающий завод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, ОГРН 1028601497077, 628183, ХМАО-Югра, г. Нягань, проезд 2, дом 6, корпус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2-ой проезд, дом № 6, корпус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2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Да/асфальтобетон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дошкольное общеобразовательное учреждение город</w:t>
            </w:r>
            <w:r w:rsidR="00896D68">
              <w:rPr>
                <w:color w:val="000000"/>
                <w:sz w:val="20"/>
                <w:szCs w:val="20"/>
              </w:rPr>
              <w:t xml:space="preserve">а </w:t>
            </w:r>
            <w:r w:rsidRPr="00CF6C7C">
              <w:rPr>
                <w:color w:val="000000"/>
                <w:sz w:val="20"/>
                <w:szCs w:val="20"/>
              </w:rPr>
              <w:t>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 w:rsidRPr="00CF6C7C">
              <w:rPr>
                <w:color w:val="000000"/>
                <w:sz w:val="20"/>
                <w:szCs w:val="20"/>
              </w:rPr>
              <w:t xml:space="preserve"> </w:t>
            </w:r>
            <w:r w:rsidRPr="00CF6C7C">
              <w:rPr>
                <w:color w:val="000000"/>
                <w:sz w:val="20"/>
                <w:szCs w:val="20"/>
              </w:rPr>
              <w:br/>
              <w:t>«ЦРР детский сад №4 «Веснянка», ОГРН 1028601499849, адрес: 628181, Тюменская область ХМАО-Югра г. Нягань</w:t>
            </w:r>
            <w:r w:rsidRPr="00CF6C7C">
              <w:rPr>
                <w:color w:val="000000"/>
                <w:sz w:val="20"/>
                <w:szCs w:val="20"/>
              </w:rPr>
              <w:br/>
              <w:t xml:space="preserve"> 3 микрорайон, дом 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E02FF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дошкольное общеобразовательное учреждение город</w:t>
            </w:r>
            <w:r w:rsidR="00E02FF8">
              <w:rPr>
                <w:color w:val="000000"/>
                <w:sz w:val="20"/>
                <w:szCs w:val="20"/>
              </w:rPr>
              <w:t>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«ЦРР детский сад №4 «Веснянка»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78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, дом № 17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0,7</w:t>
            </w:r>
            <w:r w:rsidR="00614071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«Гарант-Сервис»</w:t>
            </w:r>
            <w:r w:rsidRPr="00CF6C7C">
              <w:rPr>
                <w:color w:val="000000"/>
                <w:sz w:val="20"/>
                <w:szCs w:val="20"/>
              </w:rPr>
              <w:t>, ОГРН 1138610001485, 628187, ХМАО-Югра, город Нягань, улица Романтиков, дом 19А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микрорайон, дом № 17 (ТОЦ «Пассаж»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микрорайон, дом № 18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учреждение 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 w:rsidRPr="00CF6C7C">
              <w:rPr>
                <w:color w:val="000000"/>
                <w:sz w:val="20"/>
                <w:szCs w:val="20"/>
              </w:rPr>
              <w:t xml:space="preserve"> «Гимназия», ОГРН 1028601496043, 628181, г. Нягань, 3 микрорайон, д.18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«Гимназия»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0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километр ав</w:t>
            </w:r>
            <w:r w:rsidR="00D56E94">
              <w:rPr>
                <w:color w:val="000000"/>
                <w:sz w:val="20"/>
                <w:szCs w:val="20"/>
              </w:rPr>
              <w:t>т</w:t>
            </w:r>
            <w:r w:rsidRPr="00CF6C7C">
              <w:rPr>
                <w:color w:val="000000"/>
                <w:sz w:val="20"/>
                <w:szCs w:val="20"/>
              </w:rPr>
              <w:t>одороги Нягань-Талинка, строение № 2А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«ЭЛЛИА», ОГРН 1058600222845, 628186, ХМАО-Югра, город Нягань, улица Транспортная, дом 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4 километр </w:t>
            </w:r>
            <w:r w:rsidR="00BD0CE4" w:rsidRPr="00CF6C7C">
              <w:rPr>
                <w:color w:val="000000"/>
                <w:sz w:val="20"/>
                <w:szCs w:val="20"/>
              </w:rPr>
              <w:t>автодороги</w:t>
            </w:r>
            <w:r w:rsidRPr="00CF6C7C">
              <w:rPr>
                <w:color w:val="000000"/>
                <w:sz w:val="20"/>
                <w:szCs w:val="20"/>
              </w:rPr>
              <w:t xml:space="preserve"> Нягань-Талинка, строение № 2А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11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6-ой проезд, дом № 3, корпус 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color w:val="000000"/>
                <w:sz w:val="20"/>
                <w:szCs w:val="20"/>
              </w:rPr>
              <w:t>«РН-снабжение»</w:t>
            </w:r>
            <w:r w:rsidRPr="00CF6C7C">
              <w:rPr>
                <w:color w:val="000000"/>
                <w:sz w:val="20"/>
                <w:szCs w:val="20"/>
              </w:rPr>
              <w:t>, ОГРН 1188617006478, 628600, ХМАО-Югра, город Нижневартовск, улица Индустриальная, панель 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6-ой проезд, дом № 3, корпус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</w:t>
            </w:r>
            <w:r>
              <w:rPr>
                <w:color w:val="000000"/>
                <w:sz w:val="20"/>
                <w:szCs w:val="20"/>
              </w:rPr>
              <w:t>во энергетики и электрификации «</w:t>
            </w:r>
            <w:r w:rsidRPr="00CF6C7C">
              <w:rPr>
                <w:color w:val="000000"/>
                <w:sz w:val="20"/>
                <w:szCs w:val="20"/>
              </w:rPr>
              <w:t>ТЮМЕ</w:t>
            </w:r>
            <w:r>
              <w:rPr>
                <w:color w:val="000000"/>
                <w:sz w:val="20"/>
                <w:szCs w:val="20"/>
              </w:rPr>
              <w:t>НЬЭНЕРГО»</w:t>
            </w:r>
            <w:r w:rsidRPr="00CF6C7C">
              <w:rPr>
                <w:color w:val="000000"/>
                <w:sz w:val="20"/>
                <w:szCs w:val="20"/>
              </w:rPr>
              <w:t xml:space="preserve"> Филиал Энергокомплекс, ОГРН 1028600587399, 628408, ХМАО-Югра, город Сургут, улица Университетская, дом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 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2 недели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128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16, корпус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Свиридов Виктор Михайлович, ОГРНИП 304861005100091, 618181, ХМАО-Югра, город Нягань, улица Петра Великого, дом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16, корпус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16, корпус 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</w:t>
            </w:r>
            <w:r>
              <w:rPr>
                <w:color w:val="000000"/>
                <w:sz w:val="20"/>
                <w:szCs w:val="20"/>
              </w:rPr>
              <w:t>енностью Строительная компания «ВИТА»</w:t>
            </w:r>
            <w:r w:rsidRPr="00CF6C7C">
              <w:rPr>
                <w:color w:val="000000"/>
                <w:sz w:val="20"/>
                <w:szCs w:val="20"/>
              </w:rPr>
              <w:t xml:space="preserve">, ОГРН 1048600200230,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618181, ХМАО-Югра город Нягань, улица Петра Великого, дом 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Речная, дом № 16, корпус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199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614071">
              <w:rPr>
                <w:color w:val="000000"/>
                <w:sz w:val="20"/>
                <w:szCs w:val="20"/>
                <w:lang w:val="en-US"/>
              </w:rPr>
              <w:t>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Алекберова Лилия Барноевна, ОГРНИП 30486102820021, 618686, ХМАО-Югра город Нягань, 3 микрорайон, дом 20, квартира 134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199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40А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Часовский Тимур Васильевич, ОГРНИП 30486102820021, 618686, ХМАО-Югра город Нягань, 3 микрорайон, дом 20, квартира 134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Осадчук Николай Сергеевич, ОГРНИП 306861035300010, 628181, ХМАО-Югра, город Нягань, улица Петра Великого, дом 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</w:t>
            </w:r>
            <w:r>
              <w:rPr>
                <w:color w:val="000000"/>
                <w:sz w:val="20"/>
                <w:szCs w:val="20"/>
              </w:rPr>
              <w:t>иональная, дом № 40А (ТЦ «Триумф»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09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61407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5D35A2" w:rsidP="005D35A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Общество </w:t>
            </w:r>
            <w:r w:rsidR="001B256C" w:rsidRPr="00CF6C7C">
              <w:rPr>
                <w:color w:val="000000"/>
                <w:sz w:val="20"/>
                <w:szCs w:val="20"/>
              </w:rPr>
              <w:t>с</w:t>
            </w:r>
            <w:r w:rsidR="001B256C">
              <w:rPr>
                <w:color w:val="000000"/>
                <w:sz w:val="20"/>
                <w:szCs w:val="20"/>
              </w:rPr>
              <w:t xml:space="preserve"> ограниченной ответственностью «Оружейный двор»</w:t>
            </w:r>
            <w:r w:rsidR="001B256C" w:rsidRPr="00CF6C7C">
              <w:rPr>
                <w:color w:val="000000"/>
                <w:sz w:val="20"/>
                <w:szCs w:val="20"/>
              </w:rPr>
              <w:t>, ОГРН 1178617000660, 628187, МАО-Югра, город Нягань, улица Интернациональная, дом 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</w:t>
            </w:r>
            <w:r>
              <w:rPr>
                <w:color w:val="000000"/>
                <w:sz w:val="20"/>
                <w:szCs w:val="20"/>
              </w:rPr>
              <w:t>ациональная, дом № 43 (магазин «Оружейный двор»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38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78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5D35A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Баева Ольга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</w:t>
            </w:r>
            <w:r>
              <w:rPr>
                <w:color w:val="000000"/>
                <w:sz w:val="20"/>
                <w:szCs w:val="20"/>
              </w:rPr>
              <w:t>ернациональная, дом № 78 (кафе «Премьер»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8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 94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896D68" w:rsidP="00994E6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МАДОУ </w:t>
            </w:r>
            <w:r w:rsidR="001B256C" w:rsidRPr="00CF6C7C">
              <w:rPr>
                <w:color w:val="000000"/>
                <w:sz w:val="20"/>
                <w:szCs w:val="20"/>
              </w:rPr>
              <w:t>г.Няга</w:t>
            </w:r>
            <w:r>
              <w:rPr>
                <w:color w:val="000000"/>
                <w:sz w:val="20"/>
                <w:szCs w:val="20"/>
              </w:rPr>
              <w:t>ни</w:t>
            </w:r>
            <w:r w:rsidR="001B256C">
              <w:rPr>
                <w:color w:val="000000"/>
                <w:sz w:val="20"/>
                <w:szCs w:val="20"/>
              </w:rPr>
              <w:t xml:space="preserve"> </w:t>
            </w:r>
            <w:r w:rsidR="00994E6F">
              <w:rPr>
                <w:color w:val="000000"/>
                <w:sz w:val="20"/>
                <w:szCs w:val="20"/>
              </w:rPr>
              <w:t>«</w:t>
            </w:r>
            <w:r w:rsidR="001B256C">
              <w:rPr>
                <w:color w:val="000000"/>
                <w:sz w:val="20"/>
                <w:szCs w:val="20"/>
              </w:rPr>
              <w:t>Д/с № 6 «Рябинка»</w:t>
            </w:r>
            <w:r w:rsidR="001B256C" w:rsidRPr="00CF6C7C">
              <w:rPr>
                <w:color w:val="000000"/>
                <w:sz w:val="20"/>
                <w:szCs w:val="20"/>
              </w:rPr>
              <w:t>, ОГРН 1028601499981, 628187 Тюменская область, ХМАО-Югра,г. Нягань , ул.Интернациональная,дом, 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896D6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МАДОУ  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«Д/с № 6 «</w:t>
            </w:r>
            <w:r w:rsidR="001B256C" w:rsidRPr="00CF6C7C">
              <w:rPr>
                <w:color w:val="000000"/>
                <w:sz w:val="20"/>
                <w:szCs w:val="20"/>
              </w:rPr>
              <w:t>Рябинка</w:t>
            </w:r>
            <w:r w:rsidR="001B256C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5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Киевская, дом № 10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Осадчук Татьяна Николаевна, ОГРНИП 306861035300010, 628181, ХМАО-Югра, город Нягань, улица Петра Великого, дом 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Киевская, </w:t>
            </w:r>
            <w:r>
              <w:rPr>
                <w:color w:val="000000"/>
                <w:sz w:val="20"/>
                <w:szCs w:val="20"/>
              </w:rPr>
              <w:t>дом № 10 (гостиничный комплекс «Киевская»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6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14/16, помещение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«Правильный выбор»</w:t>
            </w:r>
            <w:r w:rsidRPr="00CF6C7C">
              <w:rPr>
                <w:color w:val="000000"/>
                <w:sz w:val="20"/>
                <w:szCs w:val="20"/>
              </w:rPr>
              <w:t>, ОГРН 1169658055214, 618686, ХМАО-Югра г. Нягань, ул. Лазарева 14/16, помещение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14/16, помещение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месяц (15 и 30 число)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4,</w:t>
            </w:r>
            <w:r w:rsidR="00614071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Фендель Сергей Сергеевич, ОГРНИП 305861032700038, 628187, ХМАО-Югра, город Нягань, улица Камчатская, дом 17, кв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Улица Ленина, дом № 1 (ТАЦ «Максимум»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 раза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13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C7F89">
              <w:rPr>
                <w:color w:val="000000"/>
                <w:sz w:val="19"/>
                <w:szCs w:val="19"/>
              </w:rPr>
              <w:t>Общество с</w:t>
            </w:r>
            <w:r>
              <w:rPr>
                <w:color w:val="000000"/>
                <w:sz w:val="19"/>
                <w:szCs w:val="19"/>
              </w:rPr>
              <w:t xml:space="preserve"> ограниченной ответственностью «</w:t>
            </w:r>
            <w:r w:rsidRPr="006C7F89">
              <w:rPr>
                <w:color w:val="000000"/>
                <w:sz w:val="19"/>
                <w:szCs w:val="19"/>
              </w:rPr>
              <w:t>ГРУППА КОМПАНИЙ «АРХИМЕД», ОГРН 1118610000453, 628180, ХМАО-Югра, город Нягань, улица Ленина, дом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</w:t>
            </w:r>
            <w:r>
              <w:rPr>
                <w:color w:val="000000"/>
                <w:sz w:val="20"/>
                <w:szCs w:val="20"/>
              </w:rPr>
              <w:t>ина, дом № 13 (магазин «Архимед»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нет вывоза  не функционирует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28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 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C7F89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«АСМ ГРУПП»</w:t>
            </w:r>
            <w:r w:rsidRPr="00CF6C7C">
              <w:rPr>
                <w:color w:val="000000"/>
                <w:sz w:val="20"/>
                <w:szCs w:val="20"/>
              </w:rPr>
              <w:t>, ОГРН 1138610001122, 628181, ХМАО-Югра, город Нягань, улица Ленина, дом 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</w:t>
            </w:r>
            <w:r>
              <w:rPr>
                <w:color w:val="000000"/>
                <w:sz w:val="20"/>
                <w:szCs w:val="20"/>
              </w:rPr>
              <w:t>ина, дом № 28 (ТРЦ «Оазис Плаза»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2,25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Збирун Дмитрий Владимирович, ОГРНИП 311861019300037, 628181, ХМАО-Югра, город Нягань, улица Сухановская, дом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Улица Ленина, дом № 3 (ТЦ «Континент»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11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Осадчук Николай Сергеевич, ОГРНИП 306861035300010, 628181, ХМАО-Югра, город Нягань, улица Петра Великого, дом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5 (зда</w:t>
            </w:r>
            <w:r>
              <w:rPr>
                <w:color w:val="000000"/>
                <w:sz w:val="20"/>
                <w:szCs w:val="20"/>
              </w:rPr>
              <w:t>ние «Мега-Центр»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42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 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образовательное учреждение культуры дополнительного образова</w:t>
            </w:r>
            <w:r w:rsidR="00896D68">
              <w:rPr>
                <w:color w:val="000000"/>
                <w:sz w:val="20"/>
                <w:szCs w:val="20"/>
              </w:rPr>
              <w:t>ния г. Нягани</w:t>
            </w:r>
            <w:r>
              <w:rPr>
                <w:color w:val="000000"/>
                <w:sz w:val="20"/>
                <w:szCs w:val="20"/>
              </w:rPr>
              <w:t xml:space="preserve"> «Детская школа искусств»</w:t>
            </w:r>
            <w:r w:rsidRPr="00CF6C7C">
              <w:rPr>
                <w:color w:val="000000"/>
                <w:sz w:val="20"/>
                <w:szCs w:val="20"/>
              </w:rPr>
              <w:t xml:space="preserve">, ОГРН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1028601499409, 628181, ХМАО-Югра, г.Нягань, ул. Ленина, дом 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Муниципальное автономное образовательное учреждение культуры дополнительного образования </w:t>
            </w:r>
            <w:r w:rsidR="00896D68">
              <w:rPr>
                <w:color w:val="000000"/>
                <w:sz w:val="20"/>
                <w:szCs w:val="20"/>
              </w:rPr>
              <w:t>г.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 xml:space="preserve">Детская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школа искусств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2,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Алексеев Василий Николаевич, ОГРНИП 304861003600032, 628186, ХМАО-Югра, город Нягань, улица Молдавская, дом 21, квартира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Ленина, дом № 2, корпус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6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Ленинградская,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614071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«ЭЛЛИА»</w:t>
            </w:r>
            <w:r w:rsidRPr="00CF6C7C">
              <w:rPr>
                <w:color w:val="000000"/>
                <w:sz w:val="20"/>
                <w:szCs w:val="20"/>
              </w:rPr>
              <w:t>, ОГРН 1058600222845, 628186, ХМАО-Югра, город Нягань, улица Транспортная, дом 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Ленинградская, дом №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2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Мира, дом № 2А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61407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994E6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дошкольное общеобразовательное учреждение 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«Детский сад </w:t>
            </w:r>
            <w:r>
              <w:rPr>
                <w:color w:val="000000"/>
                <w:sz w:val="20"/>
                <w:szCs w:val="20"/>
              </w:rPr>
              <w:t>№ 11 «Елочка»</w:t>
            </w:r>
            <w:r w:rsidRPr="00CF6C7C">
              <w:rPr>
                <w:color w:val="000000"/>
                <w:sz w:val="20"/>
                <w:szCs w:val="20"/>
              </w:rPr>
              <w:t>, ОГРН 1028601499123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896D68" w:rsidP="00994E6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МАДОУ города Нягани</w:t>
            </w:r>
            <w:r w:rsidR="001B256C">
              <w:rPr>
                <w:color w:val="000000"/>
                <w:sz w:val="20"/>
                <w:szCs w:val="20"/>
              </w:rPr>
              <w:t xml:space="preserve"> «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Детский сад </w:t>
            </w:r>
            <w:r w:rsidR="001B256C">
              <w:rPr>
                <w:color w:val="000000"/>
                <w:sz w:val="20"/>
                <w:szCs w:val="20"/>
              </w:rPr>
              <w:t>№ 11 «</w:t>
            </w:r>
            <w:r w:rsidR="001B256C" w:rsidRPr="00CF6C7C">
              <w:rPr>
                <w:color w:val="000000"/>
                <w:sz w:val="20"/>
                <w:szCs w:val="20"/>
              </w:rPr>
              <w:t>Елочка</w:t>
            </w:r>
            <w:r w:rsidR="001B256C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 (среда)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56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Петра Великого, дом № 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«ЕвроСтройКомплекс»</w:t>
            </w:r>
            <w:r w:rsidRPr="00CF6C7C">
              <w:rPr>
                <w:color w:val="000000"/>
                <w:sz w:val="20"/>
                <w:szCs w:val="20"/>
              </w:rPr>
              <w:t xml:space="preserve"> ОГРН 1118610000145, 618181, ХМАО-Югра город Нягань, улица Петра Великого, дом 8, помещение 305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</w:t>
            </w:r>
            <w:r>
              <w:rPr>
                <w:color w:val="000000"/>
                <w:sz w:val="20"/>
                <w:szCs w:val="20"/>
              </w:rPr>
              <w:t xml:space="preserve">а Петра Великого, дом № 8 (ТАЦ </w:t>
            </w:r>
            <w:r w:rsidRPr="00AC3CBB">
              <w:rPr>
                <w:color w:val="000000"/>
                <w:sz w:val="19"/>
                <w:szCs w:val="19"/>
              </w:rPr>
              <w:t>«Европейский»)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614071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 xml:space="preserve">а </w:t>
            </w:r>
            <w:r w:rsidR="00896D68">
              <w:rPr>
                <w:color w:val="000000"/>
                <w:sz w:val="20"/>
                <w:szCs w:val="20"/>
              </w:rPr>
              <w:lastRenderedPageBreak/>
              <w:t>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Спорт</w:t>
            </w:r>
            <w:r>
              <w:rPr>
                <w:color w:val="000000"/>
                <w:sz w:val="20"/>
                <w:szCs w:val="20"/>
              </w:rPr>
              <w:t>ивная школа им. А.Ф. Орловского»</w:t>
            </w:r>
            <w:r w:rsidRPr="00CF6C7C">
              <w:rPr>
                <w:color w:val="000000"/>
                <w:sz w:val="20"/>
                <w:szCs w:val="20"/>
              </w:rPr>
              <w:t>, ОГРН 1028601500861, 628187, Тюменская обл., ХМАО-Югра, г. Нягань, 2 мкр., 45.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Муниципальное автономное учреждение </w:t>
            </w:r>
            <w:r w:rsidR="00896D68">
              <w:rPr>
                <w:color w:val="000000"/>
                <w:sz w:val="20"/>
                <w:szCs w:val="20"/>
              </w:rPr>
              <w:lastRenderedPageBreak/>
              <w:t>города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Спорт</w:t>
            </w:r>
            <w:r>
              <w:rPr>
                <w:color w:val="000000"/>
                <w:sz w:val="20"/>
                <w:szCs w:val="20"/>
              </w:rPr>
              <w:t>ивная школа им. А.Ф. Орловского»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Не менее 20 м и не более 100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Понедельник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2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30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61407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общеобразовательное учреждение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«СОШ № 2»</w:t>
            </w:r>
            <w:r w:rsidRPr="00CF6C7C">
              <w:rPr>
                <w:color w:val="000000"/>
                <w:sz w:val="20"/>
                <w:szCs w:val="20"/>
              </w:rPr>
              <w:t>, ОГРН 1028601497451, 628187 ХМАО-Югра, город Нягань, улица Пионерская, дом 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896D6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="00202908">
              <w:rPr>
                <w:color w:val="000000"/>
                <w:sz w:val="20"/>
                <w:szCs w:val="20"/>
              </w:rPr>
              <w:t xml:space="preserve">АОУ </w:t>
            </w:r>
            <w:r>
              <w:rPr>
                <w:color w:val="000000"/>
                <w:sz w:val="20"/>
                <w:szCs w:val="20"/>
              </w:rPr>
              <w:t>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</w:t>
            </w:r>
            <w:r w:rsidR="001B256C" w:rsidRPr="00CF6C7C">
              <w:rPr>
                <w:color w:val="000000"/>
                <w:sz w:val="20"/>
                <w:szCs w:val="20"/>
              </w:rPr>
              <w:t>СОШ № 2</w:t>
            </w:r>
            <w:r w:rsidR="001B256C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60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994E6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дошкольное общеобразовательное учреждение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«Детский сад </w:t>
            </w:r>
            <w:r w:rsidR="00994E6F">
              <w:rPr>
                <w:color w:val="000000"/>
                <w:sz w:val="20"/>
                <w:szCs w:val="20"/>
              </w:rPr>
              <w:t xml:space="preserve">№8 </w:t>
            </w:r>
            <w:r>
              <w:rPr>
                <w:color w:val="000000"/>
                <w:sz w:val="20"/>
                <w:szCs w:val="20"/>
              </w:rPr>
              <w:t>«Росинка кор</w:t>
            </w:r>
            <w:r w:rsidR="00994E6F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2</w:t>
            </w:r>
            <w:r w:rsidRPr="00CF6C7C">
              <w:rPr>
                <w:color w:val="000000"/>
                <w:sz w:val="20"/>
                <w:szCs w:val="20"/>
              </w:rPr>
              <w:t>, ОГРН- 1028601500201, 628187 Тюменская область, ХМАО-Югра, г. Нягань, Ул. Пионерская, дом 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дошкольное общеобразовательное учреждение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 xml:space="preserve">Детский сад </w:t>
            </w:r>
            <w:r w:rsidR="00994E6F">
              <w:rPr>
                <w:color w:val="000000"/>
                <w:sz w:val="20"/>
                <w:szCs w:val="20"/>
              </w:rPr>
              <w:t>№8 «</w:t>
            </w:r>
            <w:r>
              <w:rPr>
                <w:color w:val="000000"/>
                <w:sz w:val="20"/>
                <w:szCs w:val="20"/>
              </w:rPr>
              <w:t>Росинка</w:t>
            </w:r>
            <w:r w:rsidR="00994E6F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>, кор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5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102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«ПЛАС»</w:t>
            </w:r>
            <w:r w:rsidRPr="00CF6C7C">
              <w:rPr>
                <w:color w:val="000000"/>
                <w:sz w:val="20"/>
                <w:szCs w:val="20"/>
              </w:rPr>
              <w:t>, ОГРН 1028601498529, 628186, ХМАО-Югра, город Нягань, улица Юбилейная, дом 2А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102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48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Раимкулова, дом № 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BD0CE4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 автономное общеобразовательное учреждение 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 </w:t>
            </w:r>
            <w:r w:rsidR="001B256C">
              <w:rPr>
                <w:color w:val="000000"/>
                <w:sz w:val="20"/>
                <w:szCs w:val="20"/>
              </w:rPr>
              <w:t>«</w:t>
            </w:r>
            <w:r w:rsidR="001B256C" w:rsidRPr="00CF6C7C">
              <w:rPr>
                <w:color w:val="000000"/>
                <w:sz w:val="20"/>
                <w:szCs w:val="20"/>
              </w:rPr>
              <w:t>Средняя общеобразовательная школа №14», ОГРН 1028601501345, 628187, ХМАО-Югра, г.Нягань, ул. Раимкулова, строение 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BD0CE4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 автономное общеобразовательное учреждение 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 </w:t>
            </w:r>
            <w:r w:rsidR="001B256C">
              <w:rPr>
                <w:color w:val="000000"/>
                <w:sz w:val="20"/>
                <w:szCs w:val="20"/>
              </w:rPr>
              <w:t>«</w:t>
            </w:r>
            <w:r w:rsidR="001B256C" w:rsidRPr="00CF6C7C">
              <w:rPr>
                <w:color w:val="000000"/>
                <w:sz w:val="20"/>
                <w:szCs w:val="20"/>
              </w:rPr>
              <w:t>Средняя общеобразовательная школа №14</w:t>
            </w:r>
            <w:r w:rsidR="001B256C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3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58А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</w:t>
            </w:r>
            <w:r w:rsidRPr="00CF6C7C">
              <w:rPr>
                <w:color w:val="000000"/>
                <w:sz w:val="20"/>
                <w:szCs w:val="20"/>
              </w:rPr>
              <w:t>Северо-Восточная жи</w:t>
            </w:r>
            <w:r>
              <w:rPr>
                <w:color w:val="000000"/>
                <w:sz w:val="20"/>
                <w:szCs w:val="20"/>
              </w:rPr>
              <w:t>лищно-эксплуатационная компания»</w:t>
            </w:r>
            <w:r w:rsidRPr="00CF6C7C">
              <w:rPr>
                <w:color w:val="000000"/>
                <w:sz w:val="20"/>
                <w:szCs w:val="20"/>
              </w:rPr>
              <w:t>, ОГРН 1048600202210, 628181, ХМАО-Югра, город Нягань, улица Уральская, дом 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</w:t>
            </w:r>
            <w:r w:rsidRPr="00CF6C7C">
              <w:rPr>
                <w:color w:val="000000"/>
                <w:sz w:val="20"/>
                <w:szCs w:val="20"/>
              </w:rPr>
              <w:t>Северо-Восточная жилищно-эксплуатационная компания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F6C7C">
              <w:rPr>
                <w:color w:val="000000"/>
                <w:sz w:val="20"/>
                <w:szCs w:val="20"/>
              </w:rPr>
              <w:t>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 неделю (среда)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851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Сергинская, дом № 10, корпус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614071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  <w:r w:rsidR="00614071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«РН-снабжение»</w:t>
            </w:r>
            <w:r w:rsidRPr="00CF6C7C">
              <w:rPr>
                <w:color w:val="000000"/>
                <w:sz w:val="20"/>
                <w:szCs w:val="20"/>
              </w:rPr>
              <w:t>, ОГРН 1188617006478, 628600, ХМАО-Югра, город Нижневартовск, улица Индустриальная, панель 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Сергинская, дом № 10, корпус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суббота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20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Сергинская, дом №5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</w:t>
            </w:r>
            <w:r>
              <w:rPr>
                <w:color w:val="000000"/>
                <w:sz w:val="20"/>
                <w:szCs w:val="20"/>
              </w:rPr>
              <w:t>во энергетики и электрификации «ТЮМЕНЬЭНЕРГО»</w:t>
            </w:r>
            <w:r w:rsidRPr="00CF6C7C">
              <w:rPr>
                <w:color w:val="000000"/>
                <w:sz w:val="20"/>
                <w:szCs w:val="20"/>
              </w:rPr>
              <w:t xml:space="preserve"> Филиал Энергокомплекс, ОГРН 1028600587399, 628408, ХМАО-Югра, город Сургут, улица Университетская, дом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Сергинская, дом №5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«ДАТА-М»</w:t>
            </w:r>
            <w:r w:rsidRPr="00CF6C7C">
              <w:rPr>
                <w:color w:val="000000"/>
                <w:sz w:val="20"/>
                <w:szCs w:val="20"/>
              </w:rPr>
              <w:t>, ОГРН 1078610001062, 628186, ХМАО-Югра, город Нягань, улица Киевская, дом 37, офис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994E6F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10,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«РН-снабжение»</w:t>
            </w:r>
            <w:r w:rsidRPr="00CF6C7C">
              <w:rPr>
                <w:color w:val="000000"/>
                <w:sz w:val="20"/>
                <w:szCs w:val="20"/>
              </w:rPr>
              <w:t>, ОГРН 1188617006478, 628600, ХМАО-Югра, город Нижневартовск, улица Индустриальная, панель 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10, корпус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Вторник, 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2 корпус 2, блок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Сергеев Николай Николаевич, ОГРН 304861031500082, 618687, ХМАО-Югра, город Нягань, улица Речная, дом 179, квартира 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2 корпус 2, блок 1 (магазин "Мебель России")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02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36Б, корпус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«Торгсервис 72»</w:t>
            </w:r>
            <w:r w:rsidRPr="00CF6C7C">
              <w:rPr>
                <w:color w:val="000000"/>
                <w:sz w:val="20"/>
                <w:szCs w:val="20"/>
              </w:rPr>
              <w:t>, ОГРН 1147232010859, 618681, ХМАО-Югра, город Нягань, улица Сибирская, дом 36Б, корпус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</w:t>
            </w:r>
            <w:r>
              <w:rPr>
                <w:color w:val="000000"/>
                <w:sz w:val="20"/>
                <w:szCs w:val="20"/>
              </w:rPr>
              <w:t>, дом № 36Б, корпус 1 (магазин «Светофор»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4,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«РН-снабжение»</w:t>
            </w:r>
            <w:r w:rsidRPr="00CF6C7C">
              <w:rPr>
                <w:color w:val="000000"/>
                <w:sz w:val="20"/>
                <w:szCs w:val="20"/>
              </w:rPr>
              <w:t xml:space="preserve">, ОГРН 1188617006478, 628600, ХМАО-Югра, город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Нижневартовск, улица Индустриальная, панель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Улица Сибирская, дом № 4, корпус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Вторник, 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№8, корпус 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«РН-снабжение»</w:t>
            </w:r>
            <w:r w:rsidRPr="00CF6C7C">
              <w:rPr>
                <w:color w:val="000000"/>
                <w:sz w:val="20"/>
                <w:szCs w:val="20"/>
              </w:rPr>
              <w:t>, ОГРН 1188617006478, 628600, ХМАО-Югра, город Нижневартовск, улица Индустриальная, панель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№8, корпус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Вторник, 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55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промрайон "Южный", дом № 24,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</w:t>
            </w:r>
            <w:r>
              <w:rPr>
                <w:color w:val="000000"/>
                <w:sz w:val="20"/>
                <w:szCs w:val="20"/>
              </w:rPr>
              <w:t xml:space="preserve"> «ЭЛЛИА»</w:t>
            </w:r>
            <w:r w:rsidRPr="00CF6C7C">
              <w:rPr>
                <w:color w:val="000000"/>
                <w:sz w:val="20"/>
                <w:szCs w:val="20"/>
              </w:rPr>
              <w:t>, ОГРН 1058600222845, 628186, ХМАО-Югра, город Нягань, улица Транспортная, дом 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Улица Сибирская, промрайон «Южный»</w:t>
            </w:r>
            <w:r w:rsidRPr="00CF6C7C">
              <w:rPr>
                <w:color w:val="000000"/>
                <w:sz w:val="20"/>
                <w:szCs w:val="20"/>
              </w:rPr>
              <w:t>, дом № 24, корпус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Транспортная, дом № 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«ЭЛЛИА»</w:t>
            </w:r>
            <w:r w:rsidRPr="00CF6C7C">
              <w:rPr>
                <w:color w:val="000000"/>
                <w:sz w:val="20"/>
                <w:szCs w:val="20"/>
              </w:rPr>
              <w:t>, ОГРН 1058600222845, 628186, ХМАО-Югра, город Нягань, улица Транспортная, дом 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Транспортная, дом №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 заявке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Транспортная, дом № 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 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61407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Чаплинский Виталий Петрович, ОГРНИП 304861011200125, 628180, ХМАО-Югра, город Нягань, улица Свободы, дом 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Трансп</w:t>
            </w:r>
            <w:r>
              <w:rPr>
                <w:color w:val="000000"/>
                <w:sz w:val="20"/>
                <w:szCs w:val="20"/>
              </w:rPr>
              <w:t>ортная, дом № 6 (Магазин-склад «</w:t>
            </w:r>
            <w:r w:rsidRPr="00CF6C7C">
              <w:rPr>
                <w:color w:val="000000"/>
                <w:sz w:val="20"/>
                <w:szCs w:val="20"/>
              </w:rPr>
              <w:t>Трион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 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20290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C3CBB">
              <w:rPr>
                <w:color w:val="000000"/>
                <w:sz w:val="18"/>
                <w:szCs w:val="20"/>
              </w:rPr>
              <w:t>Муниципальное автономное учреждение</w:t>
            </w:r>
            <w:r w:rsidR="00202908">
              <w:rPr>
                <w:color w:val="000000"/>
                <w:sz w:val="18"/>
                <w:szCs w:val="20"/>
              </w:rPr>
              <w:t xml:space="preserve"> города</w:t>
            </w:r>
            <w:r w:rsidRPr="00AC3CBB">
              <w:rPr>
                <w:color w:val="000000"/>
                <w:sz w:val="18"/>
                <w:szCs w:val="20"/>
              </w:rPr>
              <w:t xml:space="preserve"> </w:t>
            </w:r>
            <w:r w:rsidR="00202908">
              <w:rPr>
                <w:color w:val="000000"/>
                <w:sz w:val="18"/>
                <w:szCs w:val="20"/>
              </w:rPr>
              <w:t>Нягани</w:t>
            </w:r>
            <w:r w:rsidRPr="00AC3CBB">
              <w:rPr>
                <w:color w:val="000000"/>
                <w:sz w:val="18"/>
                <w:szCs w:val="20"/>
              </w:rPr>
              <w:t xml:space="preserve"> «Спортивная шк</w:t>
            </w:r>
            <w:r w:rsidR="00202908">
              <w:rPr>
                <w:color w:val="000000"/>
                <w:sz w:val="18"/>
                <w:szCs w:val="20"/>
              </w:rPr>
              <w:t>ола им. А.Ф. Орловского» (МАУ</w:t>
            </w:r>
            <w:r w:rsidRPr="00AC3CBB">
              <w:rPr>
                <w:color w:val="000000"/>
                <w:sz w:val="18"/>
                <w:szCs w:val="20"/>
              </w:rPr>
              <w:t xml:space="preserve"> </w:t>
            </w:r>
            <w:r w:rsidRPr="00AC3CBB">
              <w:rPr>
                <w:color w:val="000000"/>
                <w:sz w:val="18"/>
                <w:szCs w:val="20"/>
              </w:rPr>
              <w:lastRenderedPageBreak/>
              <w:t>г. Нягань «СШ им. А.Ф. Орловского»), ОГРН 1028601500861, 628186, Тюменская обл., ХМАО-Югра, г. Нягань, 2 мкр., 45.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«</w:t>
            </w:r>
            <w:r w:rsidRPr="00CF6C7C">
              <w:rPr>
                <w:color w:val="000000"/>
                <w:sz w:val="20"/>
                <w:szCs w:val="20"/>
              </w:rPr>
              <w:t>Спорт</w:t>
            </w:r>
            <w:r>
              <w:rPr>
                <w:color w:val="000000"/>
                <w:sz w:val="20"/>
                <w:szCs w:val="20"/>
              </w:rPr>
              <w:t>ивная школа им. А.Ф. Орловского»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 42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C3CBB">
              <w:rPr>
                <w:color w:val="000000"/>
                <w:sz w:val="18"/>
                <w:szCs w:val="18"/>
              </w:rPr>
              <w:t xml:space="preserve">Муниципальное автономное общеобразовательное учреждение </w:t>
            </w:r>
            <w:r w:rsidR="00896D68">
              <w:rPr>
                <w:color w:val="000000"/>
                <w:sz w:val="18"/>
                <w:szCs w:val="18"/>
              </w:rPr>
              <w:t>города Нягани</w:t>
            </w:r>
            <w:r w:rsidRPr="00AC3CBB">
              <w:rPr>
                <w:color w:val="000000"/>
                <w:sz w:val="18"/>
                <w:szCs w:val="18"/>
              </w:rPr>
              <w:t xml:space="preserve"> «Средняя общеобразовательная школа №1», ОГРН 1028601500212, 628186, Российская Федерация, ХМАО-Югра, г. Нягань, ул. Чернышова, д. 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C3CBB">
              <w:rPr>
                <w:color w:val="000000"/>
                <w:sz w:val="18"/>
                <w:szCs w:val="18"/>
              </w:rPr>
              <w:t>Муниципальное автономное общеобразовательное учреждение город</w:t>
            </w:r>
            <w:r w:rsidR="00896D68">
              <w:rPr>
                <w:color w:val="000000"/>
                <w:sz w:val="18"/>
                <w:szCs w:val="18"/>
              </w:rPr>
              <w:t>а Нягани</w:t>
            </w:r>
            <w:r w:rsidRPr="00AC3CBB">
              <w:rPr>
                <w:color w:val="000000"/>
                <w:sz w:val="18"/>
                <w:szCs w:val="18"/>
              </w:rPr>
              <w:t xml:space="preserve"> «Средняя общеобразовательная школа №1»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55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 48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61407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AC3CBB" w:rsidRDefault="001B256C" w:rsidP="00667157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дошкольное общеобразовательное учреждение 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«Детский сад </w:t>
            </w:r>
            <w:r>
              <w:rPr>
                <w:color w:val="000000"/>
                <w:sz w:val="20"/>
                <w:szCs w:val="20"/>
              </w:rPr>
              <w:t>№ 11 «</w:t>
            </w:r>
            <w:r w:rsidRPr="00CF6C7C">
              <w:rPr>
                <w:color w:val="000000"/>
                <w:sz w:val="20"/>
                <w:szCs w:val="20"/>
              </w:rPr>
              <w:t>Елочка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, ОГРН 1028601499123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AC3CBB" w:rsidRDefault="001B256C" w:rsidP="00667157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CF6C7C">
              <w:rPr>
                <w:color w:val="000000"/>
                <w:sz w:val="20"/>
                <w:szCs w:val="20"/>
              </w:rPr>
              <w:t>М</w:t>
            </w:r>
            <w:r w:rsidR="00896D68">
              <w:rPr>
                <w:color w:val="000000"/>
                <w:sz w:val="20"/>
                <w:szCs w:val="20"/>
              </w:rPr>
              <w:t>АДОУ</w:t>
            </w:r>
            <w:r w:rsidRPr="00CF6C7C">
              <w:rPr>
                <w:color w:val="000000"/>
                <w:sz w:val="20"/>
                <w:szCs w:val="20"/>
              </w:rPr>
              <w:t xml:space="preserve"> г</w:t>
            </w:r>
            <w:r>
              <w:rPr>
                <w:color w:val="000000"/>
                <w:sz w:val="20"/>
                <w:szCs w:val="20"/>
              </w:rPr>
              <w:t>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 xml:space="preserve">Детский сад </w:t>
            </w:r>
            <w:r>
              <w:rPr>
                <w:color w:val="000000"/>
                <w:sz w:val="20"/>
                <w:szCs w:val="20"/>
              </w:rPr>
              <w:t>№ 11 «</w:t>
            </w:r>
            <w:r w:rsidRPr="00CF6C7C">
              <w:rPr>
                <w:color w:val="000000"/>
                <w:sz w:val="20"/>
                <w:szCs w:val="20"/>
              </w:rPr>
              <w:t>Елочка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78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№3Б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Алексеев Василий Николаевич, ОГРНИП 304861003600032, 628186, ХМАО-Югра, город Нягань, улица Молдавская, дом 21, квартира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</w:t>
            </w:r>
            <w:r>
              <w:rPr>
                <w:color w:val="000000"/>
                <w:sz w:val="20"/>
                <w:szCs w:val="20"/>
              </w:rPr>
              <w:t>ца Чернышова, дом №3Б (магазин «Вояж»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З раза в месяц (1, 10, 20 числа)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212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№3Б,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Костарев Андрей Леонидович, ОГРНИП 309861021900010, 628181, ХМАО-Югра, город Нягань, Улица Петра Великого, дом 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Коста</w:t>
            </w:r>
            <w:r>
              <w:rPr>
                <w:color w:val="000000"/>
                <w:sz w:val="20"/>
                <w:szCs w:val="20"/>
              </w:rPr>
              <w:t>рев Андрей Леонидович (магазин «Автохимия»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84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Юбилейная, дом № 2Б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«ПЛАС»</w:t>
            </w:r>
            <w:r w:rsidRPr="00CF6C7C">
              <w:rPr>
                <w:color w:val="000000"/>
                <w:sz w:val="20"/>
                <w:szCs w:val="20"/>
              </w:rPr>
              <w:t>, ОГРН 1028601498529, 628186, ХМАО-Югра, город Нягань, улица Юбилейная, дом 2А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Юбилейная, дом № 2Б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раза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2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Южная, дом № 11, корпус 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общество энергетики и электрификаци</w:t>
            </w:r>
            <w:r>
              <w:rPr>
                <w:color w:val="000000"/>
                <w:sz w:val="20"/>
                <w:szCs w:val="20"/>
              </w:rPr>
              <w:t>и «ТЮМЕНЬЭНЕРГО»</w:t>
            </w:r>
            <w:r w:rsidRPr="00CF6C7C">
              <w:rPr>
                <w:color w:val="000000"/>
                <w:sz w:val="20"/>
                <w:szCs w:val="20"/>
              </w:rPr>
              <w:t xml:space="preserve"> Филиал Энергокомплекс, ОГРН 1028600587399, 628408, ХМАО-Югра, город Сургут, улица Университетская, дом 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Южная, дом № 11, корпус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75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Южная, дом № 9, строение 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</w:t>
            </w:r>
            <w:r>
              <w:rPr>
                <w:color w:val="000000"/>
                <w:sz w:val="20"/>
                <w:szCs w:val="20"/>
              </w:rPr>
              <w:t>во энергетики и электрификации «ТЮМЕНЬЭНЕРГО»</w:t>
            </w:r>
            <w:r w:rsidRPr="00CF6C7C">
              <w:rPr>
                <w:color w:val="000000"/>
                <w:sz w:val="20"/>
                <w:szCs w:val="20"/>
              </w:rPr>
              <w:t xml:space="preserve"> Филиал Энергокомплекс, ОГРН 1028600587399, 628408, ХМАО-Югра, город Сургут, улица Университетская, дом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Южная, дом № 9, строение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568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17Б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BD0CE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Коновалов Виктор Алексеевич, 628181, ХМАО-Югра, город Нягань, 1 микрорайон, дом 10, квартира 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1</w:t>
            </w:r>
            <w:r>
              <w:rPr>
                <w:color w:val="000000"/>
                <w:sz w:val="20"/>
                <w:szCs w:val="20"/>
              </w:rPr>
              <w:t>7Б (магазин «Мотовелоцентр»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4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Торговая, дом № 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Осадчук Николай Сергеевич, ОГРН 317861700047884, 628181, ХМАО-Югра, город Нягань, улица Петра Великого, дом 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Улица Торговая, дом № 2, (МЦ «Медси»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2 раз в  неделю (понедельник, четверг)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Чернышова, дом № 7А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Да/асфа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льт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Индивидуальный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предприниматель Демидов Эдуард Юрьевич, ОГРНИП 304861009200097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Улица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Чернышова, дом № 7А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Не менее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Среда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41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№2,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Амирова Розалия Жавдатовна, ОГРНИП 304861001000010, 628181, ХМАО-Югра, г.Нягань, ул. Быстрицкого, д.11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</w:t>
            </w:r>
            <w:r>
              <w:rPr>
                <w:color w:val="000000"/>
                <w:sz w:val="20"/>
                <w:szCs w:val="20"/>
              </w:rPr>
              <w:t>ибирская, дом №2, корпус 1 (ТК «Центральный рынок»</w:t>
            </w:r>
            <w:r w:rsidRPr="00CF6C7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667157">
        <w:trPr>
          <w:trHeight w:val="108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Юбилейная, дом № 45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Бюджетное учреждение Ханты-Мансийского автономного округа «Ветеринарный центр», ОГРН 1048600000734, адрес: 628186, ХМАО-Югра, город Нягань, Улица Юбилейная, дом 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Юбилейная, дом № 45 (БУ «Ветеринарный центр» в г.Нягани и Октябрьском районе)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51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13,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«Леди Роз»</w:t>
            </w:r>
            <w:r w:rsidRPr="00CF6C7C">
              <w:rPr>
                <w:color w:val="000000"/>
                <w:sz w:val="20"/>
                <w:szCs w:val="20"/>
              </w:rPr>
              <w:t>, ОГРН 1028601498199, 628187, ХМАО-Югра, город Нягань, улица Пионерская, дом 85А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«Леди Роз»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неделю (среда)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2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дом 16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ИП Андреева Виктория Юрьевна, Улица Авиационная, дом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«Чистая вода»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3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26/3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Н.В. Чусовитина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Магазин «Дубрава»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«Каскад»</w:t>
            </w:r>
            <w:r w:rsidRPr="00CF6C7C">
              <w:rPr>
                <w:color w:val="000000"/>
                <w:sz w:val="20"/>
                <w:szCs w:val="20"/>
              </w:rPr>
              <w:t xml:space="preserve">, ОГРН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1048600200439, 628183, ХМАО-Югра, город Нягань, улица Лазарева, дом 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ООО «Каскад»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месяц (15 числа)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8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Проспект Нефтяников, 12/1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Гочан Анна Михайловна, ОГРНИП 315861700041130,628183, ХМАО-Югра. Нягань, пр. Нефтяников, 12/1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Проспект Нефтяников, 12/1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 (26  число)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8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D6930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CD6930">
              <w:rPr>
                <w:color w:val="000000"/>
                <w:sz w:val="20"/>
                <w:szCs w:val="20"/>
                <w:lang w:val="en-US"/>
              </w:rPr>
              <w:t>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Гочан Ашот Георгиевич, ОГРНИП 313861006500027,628183, ХМАО-Югра. Нягань, пр. Нефтяников, 12/1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ТК «Рыночный»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8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Железнодорожная, 37, корпус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Раструба Станислав Анатольевич, ОГРНИП 304861011100092,6281830, ХМАО-Югра. Нягань, ул. Железнодорожная, 37, корпус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BD0CE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Склад</w:t>
            </w:r>
            <w:r w:rsidR="001B256C" w:rsidRPr="00CF6C7C">
              <w:rPr>
                <w:color w:val="000000"/>
                <w:sz w:val="20"/>
                <w:szCs w:val="20"/>
              </w:rPr>
              <w:t>-магазин «Сакура»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месяц (20 числа  каждого  месяца)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8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Улица Сибирская, 32/2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Марковская Любовь Васильевна, ОГРНИП 304861011400140,628186, ХМАО-Югра. Нягань, ул. Сибирская, 32/2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Отель «Империя»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 неделю (понедельник,  пятница)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139 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Индивидуальный предприниматель Бегашев Денис Леонидович, ОГРНИП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312861015100021,628181, ХМАО-Югра. Нягань, 2-21-98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ТК «Эдем»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8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13 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Общество с ограниченной ответственностью «Шах-Даг», ОГРН 1138610001133, 628187, ХМАО-Югра, г. Нягань, ул. </w:t>
            </w:r>
            <w:r w:rsidR="00BD0CE4" w:rsidRPr="00CF6C7C">
              <w:rPr>
                <w:color w:val="000000"/>
                <w:sz w:val="20"/>
                <w:szCs w:val="20"/>
              </w:rPr>
              <w:t>Пионерская</w:t>
            </w:r>
            <w:r w:rsidRPr="00CF6C7C">
              <w:rPr>
                <w:color w:val="000000"/>
                <w:sz w:val="20"/>
                <w:szCs w:val="20"/>
              </w:rPr>
              <w:t>, 147, офис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«Шах-Даг»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 неделю (понедельник)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8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8, корпус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Хаспладов Ф.Д., ОГРНИП 305861019300040,628187, ХМАО-Югра. Нягань, ул. Пионерская, 147, офис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ИП Хаспладов Ф.Д.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 неделю (пятница)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87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Ленинградская, 33/1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Главное управление МЧС России по ХМАО-Югре, ОГРН 1048600008951, 628011, ХМАО-Югра, г. Ханты-Мансийск, ул. Студенческая, 5 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ГУ МЧС России по ХМАО-Югре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8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16, корпус 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57728">
              <w:rPr>
                <w:color w:val="000000"/>
                <w:sz w:val="18"/>
                <w:szCs w:val="20"/>
              </w:rPr>
              <w:t xml:space="preserve">Общество с ограниченной ответственностью «Информационно-деловой центр» Масленников Владимир Викторович, ОГРНИП 1158610000328, 628181, ХМАО-Югра, г. Нягань, 2-13, офис </w:t>
            </w: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«Информационно-деловой центр»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неделю (пятница)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100/2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Индивидуальный предприниматель Андреев Алексей Владимирович,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,628183, ХМАО-Югра. Нягань, ул. Пионерская, 100/2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Производственный цех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месяц (30 числа)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3 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Гочан Ашот Георгиевич, ОГРНИП 313861006500027,628183, ХМАО-Югра. Нягань, ул. Сибирская, 3 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Магазин «Автолидер»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2 раза в месяц (15 и 30 числа месяца)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7 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Чернышев Дмитрий Иванович, ОГРНИП 318861700042440,628181, ХМАО-Югра. Нягань, 3-6-129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Автомойка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Беланов Сергей Павлович, ОГРНИП 3138611009800011,628183, ХМАО-Югра. Нягань, ул. Сибирская,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Магазин «Автозапчасти»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раза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12,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2,25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«Талспецстрой» Масленников Владимир Викторович, ОГРН 1028601500564, 628186, ХМАО-Югра, г. Нягань, ул. Лазарева, 12, корпус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«Талспецстрой»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30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2,25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«Талспецстрой» Масленников Владимир Викторович, ОГРН 1028601500564, 628186, ХМАО-Югра, г. Нягань, ул. Лазарева, 12, корпус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«Талспецстрой»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E352B9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75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3,75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«Защита Югры», ОГРН 1088601000663, 628180, ХМАО-Югра, г. Нягань, мкр. Энергетиков, 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«Защита Югры»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месяц (четверг третья неделя месяца)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4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Проспект Нефтяников, 64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Бойченко Ирина Николаевна, ОГРНИП 318861700024358,628181, ХМАО-Югра. Нягань, пр. Нефтяников, 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Магазин «Дом обуви»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  (15 число)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Загородных, 14, помещение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Осадчук Ирина Владимировна, ОГРНИП 316861700105818,628181, ХМАО-Югра. Нягань, ул. Загородных, 14, пом.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ТЦ «Скала»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в  месяц (30 числа)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102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Индивидуальный предприниматель Векессер Таслима Ахметхабибовна, ИНН 7825706086, ОГРН: 1027809237796 , ХМАО-Югра. Нягань,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ул. Пионерская, 102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ТЦ «Эталон»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41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C6AD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</w:t>
            </w:r>
            <w:r w:rsidR="006C6ADB">
              <w:rPr>
                <w:color w:val="000000"/>
                <w:sz w:val="20"/>
                <w:szCs w:val="20"/>
              </w:rPr>
              <w:t>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Осадчук Андрей Михайлович, ОГРНИП 315861700042244,628187, ХМАО-Югра. Нягань, ул. Уральская, 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Гостиница «Кедр»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2, проезд, 2, 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«АвтоДом», ОГРН 1048600201902, 628181, ХМАО-Югра, г. Нягань, ул. Лазарева, 2, проезд 2, корпус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«АвтоДом»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2 недели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«АвтоДом», ОГРН 1048600201902, 628181, ХМАО-Югра, г. Нягань, ул. Сибирская, 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«АвтоДом»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Сергинская,2, корпус 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«АвтоДом», ОГРН 1048600201902, 628181, ХМАО-Югра, г. Нягань, ул. Сергинская,2, корпус 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«АвтоДом»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B54442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Пушкина, 16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8E0026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ответственностью «Холодторгтехника», ОГРН 1028601500872, 628186, ХМАО-Югра, г. Нягань, ул. Пушкина, 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«Холодторгтехника»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2 раз в месяц (15, 30 числа месяца)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№54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дошколь</w:t>
            </w:r>
            <w:r w:rsidR="00896D68">
              <w:rPr>
                <w:color w:val="000000"/>
                <w:sz w:val="20"/>
                <w:szCs w:val="20"/>
              </w:rPr>
              <w:t>ное образовательное учреждение</w:t>
            </w:r>
            <w:r>
              <w:rPr>
                <w:color w:val="000000"/>
                <w:sz w:val="20"/>
                <w:szCs w:val="20"/>
              </w:rPr>
              <w:t xml:space="preserve"> 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«Детский сад № 7 «Журавлик» комбинированного вида»</w:t>
            </w:r>
            <w:r w:rsidRPr="00CF6C7C">
              <w:rPr>
                <w:color w:val="000000"/>
                <w:sz w:val="20"/>
                <w:szCs w:val="20"/>
              </w:rPr>
              <w:t>, ОГРН 1028601499332, г. Нягань, ХМАО, 628181, 1 мик-он, д.54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дошкольное образовательное учреждение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Детский сад №</w:t>
            </w:r>
            <w:r>
              <w:rPr>
                <w:color w:val="000000"/>
                <w:sz w:val="20"/>
                <w:szCs w:val="20"/>
              </w:rPr>
              <w:t xml:space="preserve"> 7 «Журавлик»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96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15-й проезд, дом №14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D6930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CD6930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 проезд, дом №12/11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15-й проезд, дом №15/16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 проезд, дома №12/11, 12/2, 12/3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8E0026">
        <w:trPr>
          <w:trHeight w:val="202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15-й проезд, дом №6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15 проезд, дома№12/8, 12/9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пятница, 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7-ой проезд, дом 4/2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D6930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CD6930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7-ой проезд, дом 4/2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Вагон-городок Гидронамыв, вагон №12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D6930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CD6930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>Вагон-городок Гидронамыв, вагон №8,9,10,12,12 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Поселок Западный, дом №54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D6930" w:rsidRDefault="00CD6930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Поселок Западный №54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Таежная, дом №3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D6930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CD6930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5E1B">
              <w:rPr>
                <w:color w:val="000000"/>
                <w:sz w:val="18"/>
                <w:szCs w:val="20"/>
              </w:rPr>
              <w:t>Улица Набережная, жители домов №23,24,55,4,4 А,5,6,14,16,21,30. Улица Речная, жители домов №2,3,4,5,6,7,8, улица Таежная, жители домов №3,5,5/А,7,8,9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55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Весенняя, дом №1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D6930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CD6930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Ясный, жители домов №13,17,19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8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дом №78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Койков Александр Германович, ОГРНИП 315861700005183, адрес: Ханты-Мансийский автономный округ-Югра, город Нягань, улица Уральская, дом 237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Койков Александр Германович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51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Кедровая, дом № 36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F4521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Кедровая, жители домов №№ 10, 12, 12/А, 14, 15, 16, 18, 21, 24, 27, 28, 29, 33, 35, 36, 37, 38, 39, 40, 41/А, 41/Б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17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Кедровая, дом № 42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F4521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Новоселов, жители домов №№ 34/1, 30, 28, 26, ул.Кедровая, жители домов №№ 42, 44, 46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Кристальная, дом № 26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Кристальная, жители домов №№ 25, 26, 27, 28, 29, 30 , 30/Б, 31, 32, 33, 34, 35, 36, 36/А, 37, 38, 40, 41, 41/А,  42 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13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47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</w:t>
            </w:r>
            <w:r>
              <w:rPr>
                <w:color w:val="000000"/>
                <w:sz w:val="20"/>
                <w:szCs w:val="20"/>
              </w:rPr>
              <w:t>раниченной ответственностью АО «СибурТюменьГаз»</w:t>
            </w:r>
            <w:r w:rsidRPr="00CF6C7C">
              <w:rPr>
                <w:color w:val="000000"/>
                <w:sz w:val="20"/>
                <w:szCs w:val="20"/>
              </w:rPr>
              <w:t xml:space="preserve"> (договор аренды </w:t>
            </w:r>
            <w:r w:rsidR="00BD0CE4" w:rsidRPr="00CF6C7C">
              <w:rPr>
                <w:color w:val="000000"/>
                <w:sz w:val="20"/>
                <w:szCs w:val="20"/>
              </w:rPr>
              <w:t>движимого</w:t>
            </w:r>
            <w:r w:rsidRPr="00CF6C7C">
              <w:rPr>
                <w:color w:val="000000"/>
                <w:sz w:val="20"/>
                <w:szCs w:val="20"/>
              </w:rPr>
              <w:t xml:space="preserve"> и </w:t>
            </w:r>
            <w:r w:rsidR="00BD0CE4" w:rsidRPr="00CF6C7C">
              <w:rPr>
                <w:color w:val="000000"/>
                <w:sz w:val="20"/>
                <w:szCs w:val="20"/>
              </w:rPr>
              <w:t>недвижимого</w:t>
            </w:r>
            <w:r w:rsidRPr="00CF6C7C">
              <w:rPr>
                <w:color w:val="000000"/>
                <w:sz w:val="20"/>
                <w:szCs w:val="20"/>
              </w:rPr>
              <w:t xml:space="preserve"> имущества №СТГ 6982 от 01.12.2018), ОГРН 1187746427241, 117393, г. Москва, ул. Академика Пилюгина, д. 22, пом XL, комната 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</w:t>
            </w:r>
            <w:r>
              <w:rPr>
                <w:color w:val="000000"/>
                <w:sz w:val="20"/>
                <w:szCs w:val="20"/>
              </w:rPr>
              <w:t>раниченной ответственностью АО «СибурТюменьГаз»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неделю (пятница)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Лесная, дом 12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Лесная, жители домов №№ 3/А, 4, 5, 7, 8, 10, 12, 14, 16, 18, 20/А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Набережная, дом № 25/А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Набережная, дом № 25/А</w:t>
            </w:r>
            <w:r w:rsidRPr="00160C7A">
              <w:rPr>
                <w:color w:val="000000"/>
                <w:sz w:val="20"/>
                <w:szCs w:val="20"/>
              </w:rPr>
              <w:t xml:space="preserve"> 25г/5, 25г/8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11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103/1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жители домов №№ 83, 85, 85/А, 87, 89, 91, 93, 95, 97, 99, 101, 103, 105, 107, 109/А, 109, 111, 113, 115, 117, 119, 119/А, 121, 121/А, 123, 123/А, 125, 125/А, 127, 129, 131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340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дом № 37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жители домов №№ 37, 39, 41, 43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Романтиков, дом № 24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Романтиков 10, 18, 19/А, 20, 26, 28, 47</w:t>
            </w:r>
            <w:r>
              <w:rPr>
                <w:color w:val="000000"/>
                <w:sz w:val="20"/>
                <w:szCs w:val="20"/>
              </w:rPr>
              <w:t>,</w:t>
            </w:r>
            <w:r w:rsidRPr="00CF6C7C">
              <w:rPr>
                <w:color w:val="000000"/>
                <w:sz w:val="20"/>
                <w:szCs w:val="20"/>
              </w:rPr>
              <w:t xml:space="preserve"> 24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Вторник, четверг, суббота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Северная, дом № 24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Северная, жители домов №№ 24, 25, 26, 28, 29, 30, 31, 32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Снежная, дом № 20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F4521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D158D">
              <w:rPr>
                <w:color w:val="000000"/>
                <w:sz w:val="20"/>
                <w:szCs w:val="20"/>
              </w:rPr>
              <w:t>Улица Снежная, жители домов № 1, 3, 6, 7, 8, 9, 11, 12, 14, 16, 18, 20, 22, 24, 28, 30,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Сухановская, дом № 8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75E19">
              <w:rPr>
                <w:color w:val="000000"/>
                <w:sz w:val="20"/>
                <w:szCs w:val="20"/>
              </w:rPr>
              <w:t>Сухановская 3,5,7,9,8,10,12,14,22,18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Тенистая-2, дом №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F4521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E0161">
              <w:rPr>
                <w:color w:val="000000"/>
                <w:sz w:val="20"/>
                <w:szCs w:val="20"/>
              </w:rPr>
              <w:t>Улица Тенистая-1, Тенистая-2, Улица Тенистая-3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Тенистая-4, дом № 9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E0161">
              <w:rPr>
                <w:color w:val="000000"/>
                <w:sz w:val="20"/>
                <w:szCs w:val="20"/>
              </w:rPr>
              <w:t>Улица Тенистая-4,№ 1,2,3,4,5,6,7,8,9,10,12,14,15,16,17,23 2-я Жилая улица,</w:t>
            </w:r>
            <w:r w:rsidR="00BD0CE4">
              <w:rPr>
                <w:color w:val="000000"/>
                <w:sz w:val="20"/>
                <w:szCs w:val="20"/>
              </w:rPr>
              <w:t xml:space="preserve"> </w:t>
            </w:r>
            <w:r w:rsidRPr="002E0161">
              <w:rPr>
                <w:color w:val="000000"/>
                <w:sz w:val="20"/>
                <w:szCs w:val="20"/>
              </w:rPr>
              <w:t>Улица Тенистая-3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Тихая, дом № 14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Улица Тихая, дом № </w:t>
            </w:r>
            <w:r>
              <w:rPr>
                <w:color w:val="000000"/>
                <w:sz w:val="20"/>
                <w:szCs w:val="20"/>
              </w:rPr>
              <w:t>1,2,3,4,5,6,7,8,9,10,11,12,13,14,15,16,17,18,19,20,22,21,24,25,26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217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жители домов №№ 205, 215, 217, 219, 221, 223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239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жители домов №№ 61, 235, 237/1, 239/1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 пятница, воскресенье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41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4521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жители домов №№ 37, 41, 45, 49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Улица. Хвойная-1, дом № 10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096844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5D35A2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707C4">
              <w:rPr>
                <w:color w:val="000000"/>
                <w:sz w:val="20"/>
                <w:szCs w:val="20"/>
              </w:rPr>
              <w:t>Улица Хвойная-1, №10,11,12,13,14,15,16,17,18,19,20,21,22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строение 9А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Клименко Бибасара Жумановна, ОГРНИП 304861010800041, 628181, ХМАО-Югра, г.Нягань, 3 микрорайон, д. 6, кв.169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 микрорайон, строение 9А (магазин "Троя")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2 раз в неделю (понедельник, четверг)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Садовый, проезд № 3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Переулок Садовые, проезды № 2, № 3, № 4, №5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40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казенное предприятие 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</w:t>
            </w:r>
            <w:r>
              <w:rPr>
                <w:color w:val="000000"/>
                <w:sz w:val="20"/>
                <w:szCs w:val="20"/>
              </w:rPr>
              <w:t>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Произво</w:t>
            </w:r>
            <w:r w:rsidR="00896D68">
              <w:rPr>
                <w:color w:val="000000"/>
                <w:sz w:val="20"/>
                <w:szCs w:val="20"/>
              </w:rPr>
              <w:t>дственная база МКП</w:t>
            </w:r>
            <w:r>
              <w:rPr>
                <w:color w:val="000000"/>
                <w:sz w:val="20"/>
                <w:szCs w:val="20"/>
              </w:rPr>
              <w:t xml:space="preserve"> г</w:t>
            </w:r>
            <w:r w:rsidR="00896D68">
              <w:rPr>
                <w:color w:val="000000"/>
                <w:sz w:val="20"/>
                <w:szCs w:val="20"/>
              </w:rPr>
              <w:t>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6-й проезд, дом № 2, корпус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Котель</w:t>
            </w:r>
            <w:r w:rsidR="00896D68">
              <w:rPr>
                <w:color w:val="000000"/>
                <w:sz w:val="20"/>
                <w:szCs w:val="20"/>
              </w:rPr>
              <w:t>ная «Промбаза» МКП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3 месяца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23, корпус 11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 w:rsidRPr="00CB7835">
              <w:rPr>
                <w:color w:val="000000"/>
                <w:sz w:val="18"/>
                <w:szCs w:val="20"/>
              </w:rPr>
              <w:t>город</w:t>
            </w:r>
            <w:r w:rsidR="00896D68">
              <w:rPr>
                <w:color w:val="000000"/>
                <w:sz w:val="18"/>
                <w:szCs w:val="20"/>
              </w:rPr>
              <w:t>а</w:t>
            </w:r>
            <w:r w:rsidRPr="00CB7835">
              <w:rPr>
                <w:color w:val="000000"/>
                <w:sz w:val="18"/>
                <w:szCs w:val="20"/>
              </w:rPr>
              <w:t xml:space="preserve"> Няган</w:t>
            </w:r>
            <w:r w:rsidR="00896D68">
              <w:rPr>
                <w:color w:val="000000"/>
                <w:sz w:val="18"/>
                <w:szCs w:val="20"/>
              </w:rPr>
              <w:t>и</w:t>
            </w:r>
            <w:r w:rsidRPr="00CB7835">
              <w:rPr>
                <w:color w:val="000000"/>
                <w:sz w:val="18"/>
                <w:szCs w:val="20"/>
              </w:rPr>
              <w:t xml:space="preserve"> «Няганская ресурсосберегающая компания»,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896D68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«УБР-2» МКП 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30, корпус 14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 xml:space="preserve">Няганская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ресурсосберегающая компания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Котель</w:t>
            </w:r>
            <w:r w:rsidR="00896D68">
              <w:rPr>
                <w:color w:val="000000"/>
                <w:sz w:val="20"/>
                <w:szCs w:val="20"/>
              </w:rPr>
              <w:t>ная «УТТ-1» МКП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42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30 лет Победы, дом № 12 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Няганская ресурсосберегающая компания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</w:t>
            </w:r>
            <w:r w:rsidR="00896D68">
              <w:rPr>
                <w:color w:val="000000"/>
                <w:sz w:val="20"/>
                <w:szCs w:val="20"/>
              </w:rPr>
              <w:t>отельная «Школа» МКП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дом №7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896D68">
              <w:rPr>
                <w:color w:val="000000"/>
                <w:sz w:val="20"/>
                <w:szCs w:val="20"/>
              </w:rPr>
              <w:t>отельная «ЛПХ» МКП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Чернышова, строение 58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 xml:space="preserve">и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F6C7C">
              <w:rPr>
                <w:color w:val="000000"/>
                <w:sz w:val="20"/>
                <w:szCs w:val="20"/>
              </w:rPr>
              <w:t>Няганская ресурсосберегающая компания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</w:t>
            </w:r>
            <w:r w:rsidR="00896D68">
              <w:rPr>
                <w:color w:val="000000"/>
                <w:sz w:val="20"/>
                <w:szCs w:val="20"/>
              </w:rPr>
              <w:t>тельная «Геология-Нижняя» МКП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41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80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896D68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Няганская ресурсосберегающая компания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 xml:space="preserve">, ОГРН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Канал</w:t>
            </w:r>
            <w:r>
              <w:rPr>
                <w:color w:val="000000"/>
                <w:sz w:val="20"/>
                <w:szCs w:val="20"/>
              </w:rPr>
              <w:t>изационное очистное сооружение «КОС-7000»</w:t>
            </w:r>
            <w:r w:rsidR="00896D68">
              <w:rPr>
                <w:color w:val="000000"/>
                <w:sz w:val="20"/>
                <w:szCs w:val="20"/>
              </w:rPr>
              <w:t xml:space="preserve"> МКП </w:t>
            </w:r>
            <w:r w:rsidRPr="00CF6C7C">
              <w:rPr>
                <w:color w:val="000000"/>
                <w:sz w:val="20"/>
                <w:szCs w:val="20"/>
              </w:rPr>
              <w:t>г</w:t>
            </w:r>
            <w:r w:rsidR="00896D68">
              <w:rPr>
                <w:color w:val="000000"/>
                <w:sz w:val="20"/>
                <w:szCs w:val="20"/>
              </w:rPr>
              <w:t>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0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84А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Канал</w:t>
            </w:r>
            <w:r>
              <w:rPr>
                <w:color w:val="000000"/>
                <w:sz w:val="20"/>
                <w:szCs w:val="20"/>
              </w:rPr>
              <w:t>изационное очистн</w:t>
            </w:r>
            <w:r w:rsidR="00896D68">
              <w:rPr>
                <w:color w:val="000000"/>
                <w:sz w:val="20"/>
                <w:szCs w:val="20"/>
              </w:rPr>
              <w:t>ое сооружение «КОС-27000» МКП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60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896D6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896D68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Канализационное очистное сооруже</w:t>
            </w:r>
            <w:r w:rsidR="00896D68">
              <w:rPr>
                <w:color w:val="000000"/>
                <w:sz w:val="20"/>
                <w:szCs w:val="20"/>
              </w:rPr>
              <w:t>ние «КНС-11» МКП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Декабристов, строение 40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Няганская ре</w:t>
            </w:r>
            <w:r>
              <w:rPr>
                <w:color w:val="000000"/>
                <w:sz w:val="20"/>
                <w:szCs w:val="20"/>
              </w:rPr>
              <w:t>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Канал</w:t>
            </w:r>
            <w:r>
              <w:rPr>
                <w:color w:val="000000"/>
                <w:sz w:val="20"/>
                <w:szCs w:val="20"/>
              </w:rPr>
              <w:t xml:space="preserve">изационное </w:t>
            </w:r>
            <w:r w:rsidR="00F52DFC">
              <w:rPr>
                <w:color w:val="000000"/>
                <w:sz w:val="20"/>
                <w:szCs w:val="20"/>
              </w:rPr>
              <w:t>очистное сооружение «КНС-2» МКП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55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24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 xml:space="preserve">, ОГРН 1188617019238, адрес: 628181, ХМАО-Югра,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Канализа</w:t>
            </w:r>
            <w:r>
              <w:rPr>
                <w:color w:val="000000"/>
                <w:sz w:val="20"/>
                <w:szCs w:val="20"/>
              </w:rPr>
              <w:t>ционное очи</w:t>
            </w:r>
            <w:r w:rsidR="00F52DFC">
              <w:rPr>
                <w:color w:val="000000"/>
                <w:sz w:val="20"/>
                <w:szCs w:val="20"/>
              </w:rPr>
              <w:t>стное сооружение «ГКНС-5» МКП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казенное предприятие 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</w:t>
            </w:r>
            <w:r>
              <w:rPr>
                <w:color w:val="000000"/>
                <w:sz w:val="20"/>
                <w:szCs w:val="20"/>
              </w:rPr>
              <w:t>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Няганская ресурсосберегающая компания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отельная «</w:t>
            </w:r>
            <w:r w:rsidRPr="00CF6C7C">
              <w:rPr>
                <w:color w:val="000000"/>
                <w:sz w:val="20"/>
                <w:szCs w:val="20"/>
              </w:rPr>
              <w:t>Южная</w:t>
            </w:r>
            <w:r w:rsidR="00F52DFC">
              <w:rPr>
                <w:color w:val="000000"/>
                <w:sz w:val="20"/>
                <w:szCs w:val="20"/>
              </w:rPr>
              <w:t>» МКП</w:t>
            </w:r>
            <w:r>
              <w:rPr>
                <w:color w:val="000000"/>
                <w:sz w:val="20"/>
                <w:szCs w:val="20"/>
              </w:rPr>
              <w:t xml:space="preserve"> г.Няг</w:t>
            </w:r>
            <w:r w:rsidR="00F52DFC">
              <w:rPr>
                <w:color w:val="000000"/>
                <w:sz w:val="20"/>
                <w:szCs w:val="20"/>
              </w:rPr>
              <w:t>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дом №70, корпус 9А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 xml:space="preserve">и 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F52DFC">
              <w:rPr>
                <w:color w:val="000000"/>
                <w:sz w:val="20"/>
                <w:szCs w:val="20"/>
              </w:rPr>
              <w:t>отельная «Энергокомплекс» МКП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строение 36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казенное предприятие 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Няг</w:t>
            </w:r>
            <w:r w:rsidR="00F52DFC">
              <w:rPr>
                <w:color w:val="000000"/>
                <w:sz w:val="20"/>
                <w:szCs w:val="20"/>
              </w:rPr>
              <w:t>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 xml:space="preserve">Няганская </w:t>
            </w:r>
            <w:r>
              <w:rPr>
                <w:color w:val="000000"/>
                <w:sz w:val="20"/>
                <w:szCs w:val="20"/>
              </w:rPr>
              <w:t>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«Заречная» МКП</w:t>
            </w:r>
            <w:r w:rsidR="001B256C">
              <w:rPr>
                <w:color w:val="000000"/>
                <w:sz w:val="20"/>
                <w:szCs w:val="20"/>
              </w:rPr>
              <w:t xml:space="preserve"> г.Н</w:t>
            </w:r>
            <w:r>
              <w:rPr>
                <w:color w:val="000000"/>
                <w:sz w:val="20"/>
                <w:szCs w:val="20"/>
              </w:rPr>
              <w:t>ягани</w:t>
            </w:r>
            <w:r w:rsidR="001B256C"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8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Авиационная, д № 10, корпус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 xml:space="preserve">, ОГРН 1188617019238, адрес: 628181, ХМАО-Югра, город Нягань, улица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Ко</w:t>
            </w:r>
            <w:r w:rsidR="00F52DFC">
              <w:rPr>
                <w:color w:val="000000"/>
                <w:sz w:val="20"/>
                <w:szCs w:val="20"/>
              </w:rPr>
              <w:t>тельная «Восточная» МКП     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строение 25А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Няганская</w:t>
            </w:r>
            <w:r>
              <w:rPr>
                <w:color w:val="000000"/>
                <w:sz w:val="20"/>
                <w:szCs w:val="20"/>
              </w:rPr>
              <w:t xml:space="preserve">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F52DFC">
              <w:rPr>
                <w:color w:val="000000"/>
                <w:sz w:val="20"/>
                <w:szCs w:val="20"/>
              </w:rPr>
              <w:t>отельная «Финская» МКП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4-й километр автодороги Нягань-Талинка, строение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Водоочист</w:t>
            </w:r>
            <w:r>
              <w:rPr>
                <w:color w:val="000000"/>
                <w:sz w:val="20"/>
                <w:szCs w:val="20"/>
              </w:rPr>
              <w:t>ные сооружения МКП</w:t>
            </w:r>
            <w:r w:rsidR="00F52DFC">
              <w:rPr>
                <w:color w:val="000000"/>
                <w:sz w:val="20"/>
                <w:szCs w:val="20"/>
              </w:rPr>
              <w:t xml:space="preserve">    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F52DFC">
              <w:rPr>
                <w:color w:val="000000"/>
                <w:sz w:val="20"/>
                <w:szCs w:val="20"/>
              </w:rPr>
              <w:t>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83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Транспортная, строение 37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предприятие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 xml:space="preserve">и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F52DFC">
              <w:rPr>
                <w:color w:val="000000"/>
                <w:sz w:val="20"/>
                <w:szCs w:val="20"/>
              </w:rPr>
              <w:t>отельная «Западная» МКП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0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Микрорайон Энергетиков, строение 56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</w:t>
            </w:r>
            <w:r w:rsidR="00F52DFC">
              <w:rPr>
                <w:color w:val="000000"/>
                <w:sz w:val="20"/>
                <w:szCs w:val="20"/>
              </w:rPr>
              <w:t>ое казенное предприятие</w:t>
            </w:r>
            <w:r>
              <w:rPr>
                <w:color w:val="000000"/>
                <w:sz w:val="20"/>
                <w:szCs w:val="20"/>
              </w:rPr>
              <w:t xml:space="preserve"> 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Станция обезжелезиван</w:t>
            </w:r>
            <w:r w:rsidR="00F52DFC">
              <w:rPr>
                <w:color w:val="000000"/>
                <w:sz w:val="20"/>
                <w:szCs w:val="20"/>
              </w:rPr>
              <w:t>ия п.Пионерный МКП      г.Нягани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Пионерская, строение 30А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казенное предприятие 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Няга</w:t>
            </w:r>
            <w:r>
              <w:rPr>
                <w:color w:val="000000"/>
                <w:sz w:val="20"/>
                <w:szCs w:val="20"/>
              </w:rPr>
              <w:t>н</w:t>
            </w:r>
            <w:r w:rsidR="00F52DFC">
              <w:rPr>
                <w:color w:val="000000"/>
                <w:sz w:val="20"/>
                <w:szCs w:val="20"/>
              </w:rPr>
              <w:t xml:space="preserve">и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F6C7C">
              <w:rPr>
                <w:color w:val="000000"/>
                <w:sz w:val="20"/>
                <w:szCs w:val="20"/>
              </w:rPr>
              <w:t>Няганс</w:t>
            </w:r>
            <w:r>
              <w:rPr>
                <w:color w:val="000000"/>
                <w:sz w:val="20"/>
                <w:szCs w:val="20"/>
              </w:rPr>
              <w:t>кая ресурсосберегающая компания»</w:t>
            </w:r>
            <w:r w:rsidRPr="00CF6C7C">
              <w:rPr>
                <w:color w:val="000000"/>
                <w:sz w:val="20"/>
                <w:szCs w:val="20"/>
              </w:rPr>
              <w:t>, ОГРН 1188617019238, адрес: 628181, ХМАО-Югра, город Нягань, улица Сибирская, дом 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  <w:r w:rsidR="00F52DFC">
              <w:rPr>
                <w:color w:val="000000"/>
                <w:sz w:val="20"/>
                <w:szCs w:val="20"/>
              </w:rPr>
              <w:t xml:space="preserve">епловой пункт «ТП-185» МКП </w:t>
            </w:r>
            <w:r>
              <w:rPr>
                <w:color w:val="000000"/>
                <w:sz w:val="20"/>
                <w:szCs w:val="20"/>
              </w:rPr>
              <w:t xml:space="preserve"> г</w:t>
            </w:r>
            <w:r w:rsidR="00F52DFC">
              <w:rPr>
                <w:color w:val="000000"/>
                <w:sz w:val="20"/>
                <w:szCs w:val="20"/>
              </w:rPr>
              <w:t>.Нягани</w:t>
            </w:r>
            <w:r>
              <w:rPr>
                <w:color w:val="000000"/>
                <w:sz w:val="20"/>
                <w:szCs w:val="20"/>
              </w:rPr>
              <w:t xml:space="preserve"> «НРК»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раза в  месяц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Проспект Нефтяников 8/3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F4521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F45217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«Феникс Групп»</w:t>
            </w:r>
            <w:r w:rsidRPr="00CF6C7C">
              <w:rPr>
                <w:color w:val="000000"/>
                <w:sz w:val="20"/>
                <w:szCs w:val="20"/>
              </w:rPr>
              <w:t>, ОГРН 1147232052923, адрес: 628181, ХМАО-Югра, город Нягань, проспект Нефтяников, 8/3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«Феникс Групп»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2 раза в  месяц (15,  30 числа  каждого  месяца)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Петра Великого, 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2,2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«Победа»</w:t>
            </w:r>
            <w:r w:rsidRPr="00CF6C7C">
              <w:rPr>
                <w:color w:val="000000"/>
                <w:sz w:val="20"/>
                <w:szCs w:val="20"/>
              </w:rPr>
              <w:t>, ОГРН 1188617000098, адрес: 628181, ХМАО-Югра, город Нягань, ул. Петра Великого, дом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«Победа» Т/ц «</w:t>
            </w:r>
            <w:r w:rsidRPr="00CF6C7C">
              <w:rPr>
                <w:color w:val="000000"/>
                <w:sz w:val="20"/>
                <w:szCs w:val="20"/>
              </w:rPr>
              <w:t>Союз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1 раз неделю (понедельник)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38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«Элемент-Трейд»</w:t>
            </w:r>
            <w:r w:rsidRPr="00CF6C7C">
              <w:rPr>
                <w:color w:val="000000"/>
                <w:sz w:val="20"/>
                <w:szCs w:val="20"/>
              </w:rPr>
              <w:t>, ОГРН 1036605217252, адрес: 628181, ХМАО-Югра, город Нягань, 1 микрорайон, дом 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«Элемент-трейд» магазин «Монетка»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Интернациональная, 42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«Элемент-Трейд»</w:t>
            </w:r>
            <w:r w:rsidRPr="00CF6C7C">
              <w:rPr>
                <w:color w:val="000000"/>
                <w:sz w:val="20"/>
                <w:szCs w:val="20"/>
              </w:rPr>
              <w:t xml:space="preserve">, ОГРН 1036605217252, адрес: 628181, ХМАО-Югра, город Нягань, ул.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Интернациональная, дом 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ООО «Элемент-трейд» магазин «Монетка»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Петра Великого, 8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</w:t>
            </w:r>
            <w:r>
              <w:rPr>
                <w:color w:val="000000"/>
                <w:sz w:val="20"/>
                <w:szCs w:val="20"/>
              </w:rPr>
              <w:t xml:space="preserve"> ограниченной ответственностью «Элемент-Трейд»</w:t>
            </w:r>
            <w:r w:rsidRPr="00CF6C7C">
              <w:rPr>
                <w:color w:val="000000"/>
                <w:sz w:val="20"/>
                <w:szCs w:val="20"/>
              </w:rPr>
              <w:t>, ОГРН 1036605217252, адрес: 628181, ХМАО-Югра, город Нягань, ул. Петра Великого, дом 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«Элемент-трейд» магазин «Монетка»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2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Чернышова, 26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35A7B">
              <w:rPr>
                <w:color w:val="000000"/>
                <w:sz w:val="18"/>
                <w:szCs w:val="20"/>
              </w:rPr>
              <w:t>Общество с ограниченной ответственностью «Элемент-Трейд», ОГРН 1036605217252, адрес: 628181, ХМАО-Югра, город Нягань, ул. Чернышова, дом 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«Элемент-трейд» магазин «Монетка»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Понедельник, среда, пятница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Сергинская, 16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Адибекян О.П., ОГРН 308861019900030, адрес: 628181, ХМАО-Югра, город Нягань, ул. Сергинская, 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ИП Адибекян О.П.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2 раз в  месяц (15 и 30 числа)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Сибирская, 32, корпус 2, помещение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F45217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  <w:r w:rsidR="00F45217">
              <w:rPr>
                <w:color w:val="000000"/>
                <w:sz w:val="20"/>
                <w:szCs w:val="20"/>
                <w:lang w:val="en-US"/>
              </w:rPr>
              <w:t>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предприятие город</w:t>
            </w:r>
            <w:r w:rsidR="00F52DFC">
              <w:rPr>
                <w:color w:val="000000"/>
                <w:sz w:val="20"/>
                <w:szCs w:val="20"/>
              </w:rPr>
              <w:t>а Нягани</w:t>
            </w:r>
            <w:r w:rsidRPr="00CF6C7C">
              <w:rPr>
                <w:color w:val="000000"/>
                <w:sz w:val="20"/>
                <w:szCs w:val="20"/>
              </w:rPr>
              <w:t>, ОГРН 1148610000659, адрес: 628187, ХМАО-Югра, город Нягань, ул. Сибирская, дом 32, корпус 2, помещение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МП г. Нягани</w:t>
            </w:r>
            <w:r w:rsidR="001B256C">
              <w:rPr>
                <w:color w:val="000000"/>
                <w:sz w:val="20"/>
                <w:szCs w:val="20"/>
              </w:rPr>
              <w:t xml:space="preserve"> «Чистый город»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Проспект Нефтяников, 1, корпус 5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Тимерханова А.Р., ОГРН 313861001600034, адрес: 628181, ХМАО-Югра, город Нягань, пр. Нефтяников, 1, корпус 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ИП Тимерханова А.Р.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 месяц  (13 число)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проезд, строение 12, корпус 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Мещангин В.Ф., ОГРН 308861002300046, адрес: 628187, ХМАО-Югра, город Нягань, 6 проезд, строение 12, корпус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ОРТЦ «Архимед»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x-none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Автодорога Нягань-п. Унъюган, садовый массив 2, проезд 16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2, проезд3, 14, 15,16,17,19,22,24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Автодорога Нягань-п. Унъюган, садовый массив 2, проезд 18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2, проезд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Автодорога Нягань-п. Унъюган, 7 км, садовый массив 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A643E0" w:rsidP="00BD0CE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643E0">
              <w:rPr>
                <w:color w:val="000000"/>
                <w:sz w:val="20"/>
                <w:szCs w:val="20"/>
              </w:rPr>
              <w:lastRenderedPageBreak/>
              <w:t xml:space="preserve">автодорога Нягань-п. </w:t>
            </w:r>
            <w:r w:rsidR="00BD0CE4">
              <w:rPr>
                <w:color w:val="000000"/>
                <w:sz w:val="20"/>
                <w:szCs w:val="20"/>
              </w:rPr>
              <w:t>У</w:t>
            </w:r>
            <w:r w:rsidRPr="00A643E0">
              <w:rPr>
                <w:color w:val="000000"/>
                <w:sz w:val="20"/>
                <w:szCs w:val="20"/>
              </w:rPr>
              <w:t>нъюган, 7 км, садовые массивы 4, 7, 13, 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Автодорога Нягань-п. Унъюган, садовый массив 5, проезд 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5, Проезды 3, 4,5,6,7,8,9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проезд, 12Б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Мещангин В.Ф., ОГРНИП 308861002300046, адрес: 628183, ХМАО-Югра, город Нягань, 6 проезд, 12 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ИП Мещангин В.Ф.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Интернациональная, 48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Да/железобетонные плиты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убличное акционерное общество  «Ростелеком»</w:t>
            </w:r>
            <w:r w:rsidRPr="00CF6C7C">
              <w:rPr>
                <w:color w:val="000000"/>
                <w:sz w:val="20"/>
                <w:szCs w:val="20"/>
              </w:rPr>
              <w:t>, ОГРН 1027700198767, адрес: 628181, ХМАО-Югра, город Нягань, ул. Интернациональная, дом 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убличное акционерное общество  «Ростелеком»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№ 9а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Казенное общеобразовательное   учреждение Ханты-Мансийского автономного округа – Югры  «Няганская школа – интернат для обучающихся  с ограниченными возможностями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здоровья». ИНН 8610012266, ОГРН 1028601497760 ОКПО 43129721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Няганская школа-интернат для обучающихся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№ 27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Да/дорожная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ООО «Югра Тех Сервис»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 дом № 27, ООО «Югра Тех Сервис»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72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Хвойная-1 дом №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3673">
              <w:rPr>
                <w:color w:val="000000"/>
                <w:sz w:val="20"/>
                <w:szCs w:val="20"/>
              </w:rPr>
              <w:t xml:space="preserve">жители ул. Хвойная-1,№ 2,3,4,5,6,7,8,9 ул.Жилая-3, ул. </w:t>
            </w:r>
            <w:r w:rsidR="00BD0CE4" w:rsidRPr="00AA3673">
              <w:rPr>
                <w:color w:val="000000"/>
                <w:sz w:val="20"/>
                <w:szCs w:val="20"/>
              </w:rPr>
              <w:t>Районная</w:t>
            </w:r>
            <w:r w:rsidRPr="00AA3673">
              <w:rPr>
                <w:color w:val="000000"/>
                <w:sz w:val="20"/>
                <w:szCs w:val="20"/>
              </w:rPr>
              <w:t>-Октябрьская, №2,4,6,8,10,14а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55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12-й километр автодороги Нягань-Талинка, д.5, кор. 15.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Да/бетонное покрытие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4,25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Филиал «</w:t>
            </w:r>
            <w:r w:rsidRPr="00CF6C7C">
              <w:rPr>
                <w:color w:val="000000"/>
                <w:sz w:val="20"/>
                <w:szCs w:val="20"/>
              </w:rPr>
              <w:t>Аэ</w:t>
            </w:r>
            <w:r>
              <w:rPr>
                <w:color w:val="000000"/>
                <w:sz w:val="20"/>
                <w:szCs w:val="20"/>
              </w:rPr>
              <w:t>ронавигации Севера Сибири» ФГУП «Госкорпорация по ОрВД»</w:t>
            </w:r>
            <w:r w:rsidRPr="00CF6C7C">
              <w:rPr>
                <w:color w:val="000000"/>
                <w:sz w:val="20"/>
                <w:szCs w:val="20"/>
              </w:rPr>
              <w:t xml:space="preserve"> ОГРНИП 1027739207462, адрес: 625003, ХМАО-Югра, город Нягань, 12-й километр автодороги Нягань-Талинка, д.5, кор. 15.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Филиал «Аэронавигации Севера Сибири» ФГУП «Госкорпорация по ОрВД»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№ 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</w:t>
            </w:r>
            <w:r w:rsidR="00F52DFC">
              <w:rPr>
                <w:color w:val="000000"/>
                <w:sz w:val="20"/>
                <w:szCs w:val="20"/>
              </w:rPr>
              <w:t>орода Нягани</w:t>
            </w:r>
            <w:r>
              <w:rPr>
                <w:color w:val="000000"/>
                <w:sz w:val="20"/>
                <w:szCs w:val="20"/>
              </w:rPr>
              <w:t xml:space="preserve"> «Спортивная школа олимпийского резерва»</w:t>
            </w:r>
            <w:r w:rsidRPr="00CF6C7C">
              <w:rPr>
                <w:color w:val="000000"/>
                <w:sz w:val="20"/>
                <w:szCs w:val="20"/>
              </w:rPr>
              <w:t xml:space="preserve">, 628181, ИНН: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8610028957, ОГРН:1148610001055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МАУ г. Нягани</w:t>
            </w:r>
            <w:r w:rsidR="001B256C">
              <w:rPr>
                <w:color w:val="000000"/>
                <w:sz w:val="20"/>
                <w:szCs w:val="20"/>
              </w:rPr>
              <w:t xml:space="preserve"> «СШОР»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1B256C">
              <w:rPr>
                <w:color w:val="000000"/>
                <w:sz w:val="20"/>
                <w:szCs w:val="20"/>
              </w:rPr>
              <w:t>ЦСП»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Боровая, дом № 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</w:t>
            </w:r>
            <w:r>
              <w:rPr>
                <w:color w:val="000000"/>
                <w:sz w:val="20"/>
                <w:szCs w:val="20"/>
              </w:rPr>
              <w:t>образования город</w:t>
            </w:r>
            <w:r w:rsidR="00F52DFC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«Спортивная школа олимпийского резерва»</w:t>
            </w:r>
            <w:r w:rsidRPr="00CF6C7C">
              <w:rPr>
                <w:color w:val="000000"/>
                <w:sz w:val="20"/>
                <w:szCs w:val="20"/>
              </w:rPr>
              <w:t>, 628181, ИНН: 8610028957, ОГРН:1148610001055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="00F52DFC">
              <w:rPr>
                <w:color w:val="000000"/>
                <w:sz w:val="20"/>
                <w:szCs w:val="20"/>
              </w:rPr>
              <w:t>АУ г.Нягани</w:t>
            </w:r>
            <w:r>
              <w:rPr>
                <w:color w:val="000000"/>
                <w:sz w:val="20"/>
                <w:szCs w:val="20"/>
              </w:rPr>
              <w:t xml:space="preserve"> «СШОР»ЦСП»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Загородных, дом № 7/А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«Спортивная школа олимпийского резерва»</w:t>
            </w:r>
            <w:r w:rsidRPr="00CF6C7C">
              <w:rPr>
                <w:color w:val="000000"/>
                <w:sz w:val="20"/>
                <w:szCs w:val="20"/>
              </w:rPr>
              <w:t>, 628181, ИНН: 8610028957, ОГРН:1148610001055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МАУ 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«СШОР»ЦСП»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99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Лазарева, дом № 5, кор.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«Спортивная школа олимпийского резерва»</w:t>
            </w:r>
            <w:r w:rsidRPr="00CF6C7C">
              <w:rPr>
                <w:color w:val="000000"/>
                <w:sz w:val="20"/>
                <w:szCs w:val="20"/>
              </w:rPr>
              <w:t>, 628181, ИНН: 8610028957, ОГРН:1148610001055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МАУ 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«СШОР»ЦСП»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Переулок Парковый, дом № 7, кор.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«Спортивная школа олимпийского резерва»</w:t>
            </w:r>
            <w:r w:rsidRPr="00CF6C7C">
              <w:rPr>
                <w:color w:val="000000"/>
                <w:sz w:val="20"/>
                <w:szCs w:val="20"/>
              </w:rPr>
              <w:t>, 628181, ИНН: 8610028957, ОГРН:1148610001055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МАУ 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«СШОР»ЦСП»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Петра Великого, дом №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«Спортивная школа олимпийского резерва»</w:t>
            </w:r>
            <w:r w:rsidRPr="00CF6C7C">
              <w:rPr>
                <w:color w:val="000000"/>
                <w:sz w:val="20"/>
                <w:szCs w:val="20"/>
              </w:rPr>
              <w:t>, 628181, ИНН: 8610028957, ОГРН:1148610001055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МАУ 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«СШОР»ЦСП»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Уральская, дом № 7/А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F52DF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F52DFC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F52DFC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«Спортивная школа олимпийского резерва»</w:t>
            </w:r>
            <w:r w:rsidRPr="00CF6C7C">
              <w:rPr>
                <w:color w:val="000000"/>
                <w:sz w:val="20"/>
                <w:szCs w:val="20"/>
              </w:rPr>
              <w:t>, 628181, ИНН: 8610028957, ОГРН:1148610001055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МАУ г.Нягани</w:t>
            </w:r>
            <w:r w:rsidR="001B256C">
              <w:rPr>
                <w:color w:val="000000"/>
                <w:sz w:val="20"/>
                <w:szCs w:val="20"/>
              </w:rPr>
              <w:t xml:space="preserve"> «СШОР»ЦСП»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 микрорайон, дом №29, блок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«Няганская Окружная Больница»</w:t>
            </w:r>
            <w:r w:rsidRPr="00CF6C7C">
              <w:rPr>
                <w:color w:val="000000"/>
                <w:sz w:val="20"/>
                <w:szCs w:val="20"/>
              </w:rPr>
              <w:t xml:space="preserve"> (ИНН 8610010212, ОГРН 1028601499684)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</w:t>
            </w:r>
            <w:r w:rsidRPr="00CF6C7C">
              <w:rPr>
                <w:color w:val="000000"/>
                <w:sz w:val="20"/>
                <w:szCs w:val="20"/>
              </w:rPr>
              <w:t>Няганская Окружная Больница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04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Загородных, дом 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</w:t>
            </w:r>
            <w:r w:rsidRPr="00CF6C7C">
              <w:rPr>
                <w:color w:val="000000"/>
                <w:sz w:val="20"/>
                <w:szCs w:val="20"/>
              </w:rPr>
              <w:t>Ня</w:t>
            </w:r>
            <w:r>
              <w:rPr>
                <w:color w:val="000000"/>
                <w:sz w:val="20"/>
                <w:szCs w:val="20"/>
              </w:rPr>
              <w:t>ганская Окружная Больница»</w:t>
            </w:r>
            <w:r w:rsidRPr="00CF6C7C">
              <w:rPr>
                <w:color w:val="000000"/>
                <w:sz w:val="20"/>
                <w:szCs w:val="20"/>
              </w:rPr>
              <w:t xml:space="preserve"> (ИНН 8610010212, ОГРН 1028601499684)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</w:t>
            </w:r>
            <w:r w:rsidRPr="00CF6C7C">
              <w:rPr>
                <w:color w:val="000000"/>
                <w:sz w:val="20"/>
                <w:szCs w:val="20"/>
              </w:rPr>
              <w:t>Няганская Окружная Больница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87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Загородных, дом 12,корпус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«Няганская Окружная Больница»</w:t>
            </w:r>
            <w:r w:rsidRPr="00CF6C7C">
              <w:rPr>
                <w:color w:val="000000"/>
                <w:sz w:val="20"/>
                <w:szCs w:val="20"/>
              </w:rPr>
              <w:t xml:space="preserve"> (ИНН 8610010212, ОГРН 1028601499684)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</w:t>
            </w:r>
            <w:r w:rsidRPr="00CF6C7C">
              <w:rPr>
                <w:color w:val="000000"/>
                <w:sz w:val="20"/>
                <w:szCs w:val="20"/>
              </w:rPr>
              <w:t>Няганская Окружная Больница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13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Чернышова, дом 17/А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«Няганская Окружная Больница»</w:t>
            </w:r>
            <w:r w:rsidRPr="00CF6C7C">
              <w:rPr>
                <w:color w:val="000000"/>
                <w:sz w:val="20"/>
                <w:szCs w:val="20"/>
              </w:rPr>
              <w:t xml:space="preserve"> (ИНН 8610010212, ОГРН 1028601499684)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 «</w:t>
            </w:r>
            <w:r w:rsidRPr="00CF6C7C">
              <w:rPr>
                <w:color w:val="000000"/>
                <w:sz w:val="20"/>
                <w:szCs w:val="20"/>
              </w:rPr>
              <w:t>Няганская Окружная Больница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Интернациональная, дом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МАДОУ г. Нягани</w:t>
            </w:r>
            <w:r w:rsidR="001B256C" w:rsidRPr="00CF6C7C">
              <w:rPr>
                <w:sz w:val="20"/>
                <w:szCs w:val="20"/>
              </w:rPr>
              <w:t xml:space="preserve"> «Детский сад №10 «Дубравушка»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>ОГРН: 1028601499343, ИНН: 8610011008 и КПП: 861001001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F52DFC" w:rsidP="0061407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МАДОУ  г. Нягани</w:t>
            </w:r>
            <w:r w:rsidR="001B256C" w:rsidRPr="00CF6C7C">
              <w:rPr>
                <w:sz w:val="20"/>
                <w:szCs w:val="20"/>
              </w:rPr>
              <w:t xml:space="preserve"> «Детский сад №10 «Дубравушка»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Интернациональная, дом 34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Общедомовая собственность МКД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№ 34 ул. Интернациональная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Интернациональная, дом 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Автодорога Нягань-п. Унъюган, садовый массив 5, проезд 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5, проезды 9,10,11,12,13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Садовые массивы </w:t>
            </w:r>
            <w:r w:rsidR="00412000">
              <w:rPr>
                <w:color w:val="000000"/>
                <w:sz w:val="20"/>
                <w:szCs w:val="20"/>
              </w:rPr>
              <w:t>3,</w:t>
            </w:r>
            <w:r w:rsidRPr="00CF6C7C">
              <w:rPr>
                <w:color w:val="000000"/>
                <w:sz w:val="20"/>
                <w:szCs w:val="20"/>
              </w:rPr>
              <w:t>11, 25,29,33,35,43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Ветеранов, дом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06231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МАДОУ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 город</w:t>
            </w:r>
            <w:r>
              <w:rPr>
                <w:color w:val="000000"/>
                <w:sz w:val="20"/>
                <w:szCs w:val="20"/>
              </w:rPr>
              <w:t>а Нягани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 «Д/сад №3 «Теремок», 628181, ХМАО-Югра, город Нягань</w:t>
            </w:r>
            <w:r w:rsidR="001B256C" w:rsidRPr="00CF6C7C">
              <w:rPr>
                <w:sz w:val="20"/>
                <w:szCs w:val="20"/>
              </w:rPr>
              <w:t xml:space="preserve"> </w:t>
            </w:r>
            <w:r w:rsidR="001B256C" w:rsidRPr="00CF6C7C">
              <w:rPr>
                <w:color w:val="000000"/>
                <w:sz w:val="20"/>
                <w:szCs w:val="20"/>
              </w:rPr>
              <w:t>: ОГРН: 1158617014412, ИНН: 8610004900 и КПП: 861001001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062311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МАДОУ город Нягани</w:t>
            </w:r>
            <w:r w:rsidR="001B256C" w:rsidRPr="00CF6C7C">
              <w:rPr>
                <w:color w:val="000000"/>
                <w:sz w:val="20"/>
                <w:szCs w:val="20"/>
              </w:rPr>
              <w:t xml:space="preserve"> «Д/сад №3 «Теремок», 628181, ХМАО-Югра, город Нягань, ул. Ветеранов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Южная, дом № 50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06231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062311">
              <w:rPr>
                <w:color w:val="000000"/>
                <w:sz w:val="20"/>
                <w:szCs w:val="20"/>
              </w:rPr>
              <w:t>а Нягани</w:t>
            </w:r>
            <w:r>
              <w:rPr>
                <w:color w:val="000000"/>
                <w:sz w:val="20"/>
                <w:szCs w:val="20"/>
              </w:rPr>
              <w:t xml:space="preserve"> «Центр «</w:t>
            </w:r>
            <w:r w:rsidRPr="00CF6C7C">
              <w:rPr>
                <w:color w:val="000000"/>
                <w:sz w:val="20"/>
                <w:szCs w:val="20"/>
              </w:rPr>
              <w:t>Патриот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sz w:val="20"/>
                <w:szCs w:val="20"/>
              </w:rPr>
              <w:t xml:space="preserve"> Южная 50 </w:t>
            </w:r>
            <w:r w:rsidRPr="00CF6C7C">
              <w:rPr>
                <w:color w:val="000000"/>
                <w:sz w:val="20"/>
                <w:szCs w:val="20"/>
              </w:rPr>
              <w:t>ИНН 8610012700, ОГРН 1038600201012, ОКПО 05894077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06231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Муниципальное автономное учреждение дополнительного образования город</w:t>
            </w:r>
            <w:r w:rsidR="00062311">
              <w:rPr>
                <w:color w:val="000000"/>
                <w:sz w:val="20"/>
                <w:szCs w:val="20"/>
              </w:rPr>
              <w:t>а</w:t>
            </w:r>
            <w:r w:rsidRPr="00CF6C7C">
              <w:rPr>
                <w:color w:val="000000"/>
                <w:sz w:val="20"/>
                <w:szCs w:val="20"/>
              </w:rPr>
              <w:t xml:space="preserve"> Няган</w:t>
            </w:r>
            <w:r w:rsidR="00062311">
              <w:rPr>
                <w:color w:val="000000"/>
                <w:sz w:val="20"/>
                <w:szCs w:val="20"/>
              </w:rPr>
              <w:t xml:space="preserve">и </w:t>
            </w:r>
            <w:r>
              <w:rPr>
                <w:color w:val="000000"/>
                <w:sz w:val="20"/>
                <w:szCs w:val="20"/>
              </w:rPr>
              <w:t>«Центр «</w:t>
            </w:r>
            <w:r w:rsidRPr="00CF6C7C">
              <w:rPr>
                <w:color w:val="000000"/>
                <w:sz w:val="20"/>
                <w:szCs w:val="20"/>
              </w:rPr>
              <w:t>Патриот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sz w:val="20"/>
                <w:szCs w:val="20"/>
              </w:rPr>
              <w:t xml:space="preserve"> Южная 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Южная, дом № 54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06231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062311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062311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«Центр «</w:t>
            </w:r>
            <w:r w:rsidRPr="00CF6C7C">
              <w:rPr>
                <w:color w:val="000000"/>
                <w:sz w:val="20"/>
                <w:szCs w:val="20"/>
              </w:rPr>
              <w:t>Патриот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sz w:val="20"/>
                <w:szCs w:val="20"/>
              </w:rPr>
              <w:t xml:space="preserve"> Южная 54 </w:t>
            </w:r>
            <w:r w:rsidRPr="00CF6C7C">
              <w:rPr>
                <w:color w:val="000000"/>
                <w:sz w:val="20"/>
                <w:szCs w:val="20"/>
              </w:rPr>
              <w:t>ИНН 8610012700, ОГРН 1038600201012, ОКПО 05894077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06231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color w:val="000000"/>
                <w:sz w:val="20"/>
                <w:szCs w:val="20"/>
              </w:rPr>
              <w:t>город</w:t>
            </w:r>
            <w:r w:rsidR="00062311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 Няган</w:t>
            </w:r>
            <w:r w:rsidR="00062311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 «Центр «</w:t>
            </w:r>
            <w:r w:rsidRPr="00CF6C7C">
              <w:rPr>
                <w:color w:val="000000"/>
                <w:sz w:val="20"/>
                <w:szCs w:val="20"/>
              </w:rPr>
              <w:t>Патриот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CF6C7C">
              <w:rPr>
                <w:sz w:val="20"/>
                <w:szCs w:val="20"/>
              </w:rPr>
              <w:t xml:space="preserve"> Южная 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282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30 лет Победы, дом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06231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 xml:space="preserve">Муниципальное автономное общеобразовательное учреждение </w:t>
            </w:r>
            <w:r>
              <w:rPr>
                <w:sz w:val="20"/>
                <w:szCs w:val="20"/>
              </w:rPr>
              <w:t>город</w:t>
            </w:r>
            <w:r w:rsidR="0006231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Няган</w:t>
            </w:r>
            <w:r w:rsidR="00062311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«</w:t>
            </w:r>
            <w:r w:rsidRPr="00CF6C7C">
              <w:rPr>
                <w:sz w:val="20"/>
                <w:szCs w:val="20"/>
              </w:rPr>
              <w:t>Средн</w:t>
            </w:r>
            <w:r>
              <w:rPr>
                <w:sz w:val="20"/>
                <w:szCs w:val="20"/>
              </w:rPr>
              <w:t>яя общеобразовательная школа №1»</w:t>
            </w:r>
            <w:r w:rsidRPr="00CF6C7C">
              <w:rPr>
                <w:sz w:val="20"/>
                <w:szCs w:val="20"/>
              </w:rPr>
              <w:t>(ИНН 8610008559, ОГРН 1028601500212)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06231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sz w:val="20"/>
                <w:szCs w:val="20"/>
              </w:rPr>
              <w:t xml:space="preserve">Муниципальное автономное общеобразовательное учреждение </w:t>
            </w:r>
            <w:r>
              <w:rPr>
                <w:sz w:val="20"/>
                <w:szCs w:val="20"/>
              </w:rPr>
              <w:t>город</w:t>
            </w:r>
            <w:r w:rsidR="0006231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Няган</w:t>
            </w:r>
            <w:r w:rsidR="00062311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«</w:t>
            </w:r>
            <w:r w:rsidRPr="00CF6C7C">
              <w:rPr>
                <w:sz w:val="20"/>
                <w:szCs w:val="20"/>
              </w:rPr>
              <w:t>Средняя общеобразовательная школа №1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83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Речная, дом 191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Бюджетное учреждение Ханты-Мансийского автономного округа–Югра «Няганский реабилитационный центр для детей и подростков с ограниченными возможностями»</w:t>
            </w:r>
            <w:r w:rsidRPr="00CF6C7C">
              <w:rPr>
                <w:sz w:val="20"/>
                <w:szCs w:val="20"/>
              </w:rPr>
              <w:t xml:space="preserve"> </w:t>
            </w:r>
            <w:r w:rsidRPr="00CF6C7C">
              <w:rPr>
                <w:color w:val="000000"/>
                <w:sz w:val="20"/>
                <w:szCs w:val="20"/>
              </w:rPr>
              <w:t xml:space="preserve">(ИНН 8610009520, ОГРН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1028601497616)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 xml:space="preserve">Бюджетное учреждение Ханты-Мансийского автономного округа–Югра «Няганский реабилитационный центр для детей и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подростков с ограниченными возможностями»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6 микрорайон, дом 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Да/железобетонная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Бюджетное учреждение «</w:t>
            </w:r>
            <w:r w:rsidRPr="00CF6C7C">
              <w:rPr>
                <w:color w:val="000000"/>
                <w:sz w:val="20"/>
                <w:szCs w:val="20"/>
              </w:rPr>
              <w:t>Няганская городска</w:t>
            </w:r>
            <w:r>
              <w:rPr>
                <w:color w:val="000000"/>
                <w:sz w:val="20"/>
                <w:szCs w:val="20"/>
              </w:rPr>
              <w:t>я стоматологическая поликлиника»</w:t>
            </w:r>
            <w:r w:rsidRPr="00CF6C7C">
              <w:rPr>
                <w:color w:val="000000"/>
                <w:sz w:val="20"/>
                <w:szCs w:val="20"/>
              </w:rPr>
              <w:t xml:space="preserve"> (ИНН 8610007876, ОГРН 1028601499574)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Бюджетное учреждение «</w:t>
            </w:r>
            <w:r w:rsidRPr="00CF6C7C">
              <w:rPr>
                <w:color w:val="000000"/>
                <w:sz w:val="20"/>
                <w:szCs w:val="20"/>
              </w:rPr>
              <w:t>Няганская городска</w:t>
            </w:r>
            <w:r>
              <w:rPr>
                <w:color w:val="000000"/>
                <w:sz w:val="20"/>
                <w:szCs w:val="20"/>
              </w:rPr>
              <w:t>я стоматологическая поликлиника»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Новая, дом 11, корпус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общественностью «ПРИУРАЛСТРОЙ»</w:t>
            </w:r>
            <w:r w:rsidRPr="00CF6C7C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CF6C7C">
              <w:rPr>
                <w:sz w:val="20"/>
                <w:szCs w:val="20"/>
                <w:shd w:val="clear" w:color="auto" w:fill="FFFFFF"/>
              </w:rPr>
              <w:t>(ИНН 8610025723, ОГРН 1118610000255)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Общество с ограниченной общественностью «ПРИУРАЛСТРОЙ»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Улица Сибирская, дом 4, корпус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общество «Управление технологического транспорта»  (ИНН 8614006094, ОГРН 1038600202222)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общество «Управление технологического транспорта» Улица Сибирская, дом 4, кор.2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7 проезд, строение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общество «Югорская территориальная энергетическая компания – Кода» ИНН 8610015531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ОГРН 1048600201066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Акционерное общество «Югорская территориальная энергетическая компания – Кода»  7 проезд, строение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 53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Горбатенко Юлия Анатольевна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магазин «Книжный мир» ИНН 861004989524, ОГРН ИП 315861000001961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магазин «Книжный мир»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 микрорайон, дом  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1, проезд №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1, проезд № 1, 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2, проезд №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2, проезд № 1,2,3,4,5,6,7,8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2, проезд № 20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2, проезд № 2,3,20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5, проезд № 1, участок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5, проезд № 1,2,3,4,5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3, главный проезд, 1,2,3,4,5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5, проезд № 1, участок 21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5, проезд № 1, 2,3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7, проезд № 5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7, проезд № 4,5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9, Главный проезд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9, Главный проезд,1,2,3,4,5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15, проезды 1,2,3,4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Садовые массивы 13,23,24,25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14, проезд №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14, Садовый массив 17, проезды 1,2,3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Садовый массив 20</w:t>
            </w:r>
            <w:r w:rsidRPr="00CF6C7C">
              <w:rPr>
                <w:color w:val="000000"/>
                <w:sz w:val="20"/>
                <w:szCs w:val="20"/>
              </w:rPr>
              <w:t>, проезд № 1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16, 20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17, проезд № 4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17, проезд № 3,4,9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17, проезд № 5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17, проезд № 5,6,10,11,12,13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17, проезд № 6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17, проезд № 6,7,8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18, проезд № 5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Садовые массивы 8,10,12 18,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15, проезды 5,6,7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19, Главный проезд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19, Главный проезд,1,2,3,4,5,6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19, проезд № 8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9C1CB9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Садовый массив 19, проезд №7, 8,9,10,11,12</w:t>
            </w:r>
          </w:p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160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Ул. Новая, дом</w:t>
            </w:r>
            <w:r>
              <w:rPr>
                <w:color w:val="000000"/>
                <w:sz w:val="20"/>
                <w:szCs w:val="20"/>
              </w:rPr>
              <w:t xml:space="preserve"> №</w:t>
            </w:r>
            <w:r w:rsidRPr="00CF6C7C">
              <w:rPr>
                <w:color w:val="000000"/>
                <w:sz w:val="20"/>
                <w:szCs w:val="20"/>
              </w:rPr>
              <w:t xml:space="preserve"> 3а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Индивидуальный предприниматель Галимзанов Айрат Магафович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Магазин «Элинда»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263C4F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 Олимпийская, </w:t>
            </w:r>
            <w:r w:rsidR="001B256C">
              <w:rPr>
                <w:color w:val="000000"/>
                <w:sz w:val="20"/>
                <w:szCs w:val="20"/>
              </w:rPr>
              <w:t>дом № 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Поляков Алексей Викторович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Олимпийская,  дом № 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Проспект Нефтяников, дом № 17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Морнева Алла Валентиновна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Магазин «Мир подарков»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Улица Петра Великого, дом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Индивидуальный предприниматель Усубян Фато Кадиевич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Магазин мебели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микрорайон, дом 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«Северстройкомплекс»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«Северстройкомплекс»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проезд, строение 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Индивидуальный предприниматель Адибекян Оксана Павловна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Офисное помещение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B256C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Default="006C6ADB" w:rsidP="0061407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микрорайон, дом 29Д/2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Индивидуальный предприниматель Векессер Таслима Ахметхабибовна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Магазин «Прометей»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56C" w:rsidRPr="00CF6C7C" w:rsidRDefault="001B256C" w:rsidP="0061407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182A83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83" w:rsidRDefault="006C6ADB" w:rsidP="00182A83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82BF4">
              <w:rPr>
                <w:color w:val="000000"/>
                <w:sz w:val="20"/>
                <w:szCs w:val="20"/>
              </w:rPr>
              <w:t>АТХ, вагон № 201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Pr="00CF6C7C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Pr="00CF6C7C" w:rsidRDefault="009C1CB9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82A83">
              <w:rPr>
                <w:color w:val="000000"/>
                <w:sz w:val="20"/>
                <w:szCs w:val="20"/>
              </w:rPr>
              <w:t>Жители  АТХ, вагоны №</w:t>
            </w:r>
            <w:r>
              <w:rPr>
                <w:color w:val="000000"/>
                <w:sz w:val="20"/>
                <w:szCs w:val="20"/>
              </w:rPr>
              <w:t>№</w:t>
            </w:r>
            <w:r w:rsidRPr="00182A83">
              <w:rPr>
                <w:color w:val="000000"/>
                <w:sz w:val="20"/>
                <w:szCs w:val="20"/>
              </w:rPr>
              <w:t xml:space="preserve"> 181, 183, 186, 187, 188,192,194,196,200,201,205,203,216,217,219,220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Pr="00CF6C7C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A83" w:rsidRPr="00CF6C7C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A83" w:rsidRPr="00CF6C7C" w:rsidRDefault="00182A83" w:rsidP="00182A8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A643E0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3E0" w:rsidRDefault="006C6ADB" w:rsidP="00A643E0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Pr="00282BF4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643E0">
              <w:rPr>
                <w:color w:val="000000"/>
                <w:sz w:val="20"/>
                <w:szCs w:val="20"/>
              </w:rPr>
              <w:t>ул. Речная 139а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Pr="00CF6C7C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643E0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Pr="00CF6C7C" w:rsidRDefault="00A643E0" w:rsidP="00667157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643E0">
              <w:rPr>
                <w:color w:val="000000"/>
                <w:sz w:val="20"/>
                <w:szCs w:val="20"/>
              </w:rPr>
              <w:t xml:space="preserve">ООО </w:t>
            </w:r>
            <w:r w:rsidR="00667157">
              <w:rPr>
                <w:color w:val="000000"/>
                <w:sz w:val="20"/>
                <w:szCs w:val="20"/>
              </w:rPr>
              <w:t>«</w:t>
            </w:r>
            <w:r w:rsidRPr="00A643E0">
              <w:rPr>
                <w:color w:val="000000"/>
                <w:sz w:val="20"/>
                <w:szCs w:val="20"/>
              </w:rPr>
              <w:t>Элем</w:t>
            </w:r>
            <w:r w:rsidR="00D56329">
              <w:rPr>
                <w:color w:val="000000"/>
                <w:sz w:val="20"/>
                <w:szCs w:val="20"/>
              </w:rPr>
              <w:t>е</w:t>
            </w:r>
            <w:r w:rsidRPr="00A643E0">
              <w:rPr>
                <w:color w:val="000000"/>
                <w:sz w:val="20"/>
                <w:szCs w:val="20"/>
              </w:rPr>
              <w:t>нт-Трейд</w:t>
            </w:r>
            <w:r w:rsidR="00667157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Pr="00182A83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643E0">
              <w:rPr>
                <w:color w:val="000000"/>
                <w:sz w:val="20"/>
                <w:szCs w:val="20"/>
              </w:rPr>
              <w:t>Магазин Монеточка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Pr="00CF6C7C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3E0" w:rsidRPr="00CF6C7C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3E0" w:rsidRPr="00CF6C7C" w:rsidRDefault="00A643E0" w:rsidP="00A643E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F47DD4" w:rsidRPr="00CF6C7C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DD4" w:rsidRDefault="00F47DD4" w:rsidP="00F47DD4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Pr="00A643E0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47DD4">
              <w:rPr>
                <w:color w:val="000000"/>
                <w:sz w:val="20"/>
                <w:szCs w:val="20"/>
              </w:rPr>
              <w:t>пер. Парковый 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Pr="00CF6C7C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643E0">
              <w:rPr>
                <w:color w:val="000000"/>
                <w:sz w:val="20"/>
                <w:szCs w:val="20"/>
              </w:rPr>
              <w:t>Да/бетонная плита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Pr="00A643E0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47DD4">
              <w:rPr>
                <w:color w:val="000000"/>
                <w:sz w:val="20"/>
                <w:szCs w:val="20"/>
              </w:rPr>
              <w:t>Местная религиозная организация Православный приход соборного Храма Святителя Алексия Московского г. Нягани Ханты-Мансийского АО-Югра Тюменской области Югорской епархии русской православной Церкви (Московский патриархат)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Pr="00A643E0" w:rsidRDefault="00F47DD4" w:rsidP="00D63B85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47DD4">
              <w:rPr>
                <w:color w:val="000000"/>
                <w:sz w:val="20"/>
                <w:szCs w:val="20"/>
              </w:rPr>
              <w:t>Православн</w:t>
            </w:r>
            <w:r w:rsidR="00D63B85">
              <w:rPr>
                <w:color w:val="000000"/>
                <w:sz w:val="20"/>
                <w:szCs w:val="20"/>
              </w:rPr>
              <w:t>ая Церковь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Pr="00CF6C7C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DD4" w:rsidRPr="00CF6C7C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DD4" w:rsidRDefault="00F47DD4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  <w:p w:rsidR="00846641" w:rsidRPr="00CF6C7C" w:rsidRDefault="00846641" w:rsidP="00F47DD4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46641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641" w:rsidRDefault="0084664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 </w:t>
            </w:r>
            <w:r w:rsidR="00846641">
              <w:rPr>
                <w:color w:val="000000"/>
                <w:sz w:val="20"/>
                <w:szCs w:val="20"/>
              </w:rPr>
              <w:t>Киевская №20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P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46641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4664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9C1CB9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Киевская 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41" w:rsidRDefault="0084664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2F1951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951" w:rsidRDefault="002F1951" w:rsidP="002F195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6C74">
              <w:rPr>
                <w:color w:val="000000"/>
                <w:sz w:val="20"/>
                <w:szCs w:val="20"/>
              </w:rPr>
              <w:t>7 проезд, строение 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Pr="00FA1533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2F1951" w:rsidRPr="00FA1533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Pr="00984252" w:rsidRDefault="002F1951" w:rsidP="00667157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26C74">
              <w:rPr>
                <w:color w:val="000000"/>
                <w:sz w:val="20"/>
                <w:szCs w:val="20"/>
              </w:rPr>
              <w:t xml:space="preserve">ООО СК </w:t>
            </w:r>
            <w:r w:rsidR="00667157">
              <w:rPr>
                <w:color w:val="000000"/>
                <w:sz w:val="20"/>
                <w:szCs w:val="20"/>
              </w:rPr>
              <w:t>«ЮВИС»</w:t>
            </w:r>
            <w:r w:rsidRPr="00526C74">
              <w:rPr>
                <w:color w:val="000000"/>
                <w:sz w:val="20"/>
                <w:szCs w:val="20"/>
              </w:rPr>
              <w:t>, 628183, Ханты-Мансийский Автономный округ-Югра,</w:t>
            </w:r>
            <w:r w:rsidR="00BD0CE4">
              <w:rPr>
                <w:color w:val="000000"/>
                <w:sz w:val="20"/>
                <w:szCs w:val="20"/>
              </w:rPr>
              <w:t xml:space="preserve"> </w:t>
            </w:r>
            <w:r w:rsidRPr="00526C74">
              <w:rPr>
                <w:color w:val="000000"/>
                <w:sz w:val="20"/>
                <w:szCs w:val="20"/>
              </w:rPr>
              <w:t>город Нягань, 7 проезд, строение 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D63B85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СК «ЮВИС»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Pr="00CF6C7C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951" w:rsidRPr="00CF6C7C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951" w:rsidRDefault="002F1951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27201B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01B" w:rsidRDefault="0027201B" w:rsidP="002F195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Pr="00526C74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 </w:t>
            </w:r>
            <w:r w:rsidR="0027201B" w:rsidRPr="005F78F1">
              <w:rPr>
                <w:color w:val="000000"/>
                <w:sz w:val="20"/>
                <w:szCs w:val="20"/>
              </w:rPr>
              <w:t xml:space="preserve">Лесников </w:t>
            </w:r>
            <w:r>
              <w:rPr>
                <w:color w:val="000000"/>
                <w:sz w:val="20"/>
                <w:szCs w:val="20"/>
              </w:rPr>
              <w:t xml:space="preserve">дом </w:t>
            </w:r>
            <w:r w:rsidR="0027201B" w:rsidRPr="005F78F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Pr="00FA1533" w:rsidRDefault="0027201B" w:rsidP="0027201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27201B" w:rsidRPr="00FA1533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Pr="00526C74" w:rsidRDefault="009C1CB9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B0F" w:rsidRPr="00737AE1" w:rsidRDefault="00287B0F" w:rsidP="00287B0F">
            <w:pPr>
              <w:tabs>
                <w:tab w:val="left" w:pos="5910"/>
              </w:tabs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№1,№1 </w:t>
            </w:r>
            <w:r w:rsidRPr="00737AE1">
              <w:rPr>
                <w:sz w:val="16"/>
                <w:szCs w:val="16"/>
              </w:rPr>
              <w:t xml:space="preserve">кор.1, </w:t>
            </w:r>
            <w:r>
              <w:rPr>
                <w:sz w:val="16"/>
                <w:szCs w:val="16"/>
              </w:rPr>
              <w:t xml:space="preserve">№3, </w:t>
            </w:r>
            <w:r w:rsidRPr="00737AE1">
              <w:rPr>
                <w:sz w:val="16"/>
                <w:szCs w:val="16"/>
              </w:rPr>
              <w:t>№3а, №4, №4а, №4а стр.1</w:t>
            </w:r>
            <w:r>
              <w:rPr>
                <w:sz w:val="16"/>
                <w:szCs w:val="16"/>
              </w:rPr>
              <w:t>, №5, №6, №7, №7/1 №7а, №8, №9,№10,№10 кор.1,№10 кор.2, №11,</w:t>
            </w:r>
            <w:r w:rsidRPr="00737AE1">
              <w:rPr>
                <w:sz w:val="16"/>
                <w:szCs w:val="16"/>
              </w:rPr>
              <w:t>№1</w:t>
            </w:r>
            <w:r>
              <w:rPr>
                <w:sz w:val="16"/>
                <w:szCs w:val="16"/>
              </w:rPr>
              <w:t>2а,№14, №14/1,</w:t>
            </w:r>
            <w:r w:rsidRPr="00737AE1">
              <w:rPr>
                <w:sz w:val="16"/>
                <w:szCs w:val="16"/>
              </w:rPr>
              <w:t>№14/2, №14а</w:t>
            </w:r>
          </w:p>
          <w:p w:rsidR="0027201B" w:rsidRPr="00526C74" w:rsidRDefault="0027201B" w:rsidP="00287B0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Pr="00CF6C7C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01B" w:rsidRPr="00CF6C7C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27201B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01B" w:rsidRDefault="0027201B" w:rsidP="002F195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Pr="005F78F1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 Брусничная дом </w:t>
            </w:r>
            <w:r w:rsidR="0027201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Pr="00FA1533" w:rsidRDefault="0027201B" w:rsidP="0027201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27201B" w:rsidRPr="00FA1533" w:rsidRDefault="0027201B" w:rsidP="0027201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9C1CB9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Муниципальное казенное учреждение </w:t>
            </w:r>
            <w:r>
              <w:rPr>
                <w:color w:val="000000"/>
                <w:sz w:val="20"/>
                <w:szCs w:val="20"/>
              </w:rPr>
              <w:t>города Нягани</w:t>
            </w:r>
            <w:r w:rsidRPr="00CF6C7C">
              <w:rPr>
                <w:color w:val="000000"/>
                <w:sz w:val="20"/>
                <w:szCs w:val="20"/>
              </w:rPr>
              <w:t xml:space="preserve"> «Управление городского хозяйства», ОГРН 1028601498386, 628181, ХМАО-Югра, город Нягань, 1 микрорайон, дом 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87B0F" w:rsidP="00BD577A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37AE1">
              <w:rPr>
                <w:sz w:val="16"/>
                <w:szCs w:val="16"/>
              </w:rPr>
              <w:t xml:space="preserve">№1, №1б, №2/1, №2/2, №2/3, №2/4, №2/5, №2/6, №3, №4, №4 стр.49, №4 стр.54, №5 стр.56, №5 стр.57, №5 стр.59, №5 стр.61, №5 стр.62, №5а, №6, №6а, №7, №8, №11 стр.116, №11 стр.116А, №11 стр.116В, №11 стр.123, №11 стр.126А, №12 кор.139А, №12 стр.134, №12 стр.135, №12 стр.140, №12 стр.141, №13 стр.160, №13 стр.163, №14 стр.176, №14 стр.177, №14 стр.186, №14 стр.191, №14 стр.192, </w:t>
            </w:r>
            <w:r w:rsidRPr="00737AE1">
              <w:rPr>
                <w:sz w:val="16"/>
                <w:szCs w:val="16"/>
              </w:rPr>
              <w:lastRenderedPageBreak/>
              <w:t>№15 стр.229, №16 стр.230, №16 стр.279, №16 стр.293, №19, №20 кор.1 стр.15, №20 кор.3 стр.41А, №20 кор.3 стр.41Б, №32, №32 кор.2, №32г, №49, №69, №69 кор.а, №69а, №71, №101/1, №107-3, №111, №111а, №129, №151, №155, №163.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01B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lastRenderedPageBreak/>
              <w:t>Не менее 20 м и не более 100 м</w:t>
            </w:r>
          </w:p>
          <w:p w:rsidR="00526598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526598" w:rsidRPr="00CF6C7C" w:rsidRDefault="00526598" w:rsidP="00526598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01B" w:rsidRPr="00CF6C7C" w:rsidRDefault="0027201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27201B" w:rsidP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</w:t>
            </w:r>
            <w:r w:rsidR="00526598">
              <w:rPr>
                <w:color w:val="000000"/>
                <w:sz w:val="20"/>
                <w:szCs w:val="20"/>
              </w:rPr>
              <w:t>о</w:t>
            </w:r>
          </w:p>
        </w:tc>
      </w:tr>
      <w:tr w:rsidR="00526598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598" w:rsidRDefault="00526598" w:rsidP="002F195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Pr="00526598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Сибирская, дом 28</w:t>
            </w:r>
            <w:r>
              <w:rPr>
                <w:color w:val="000000"/>
                <w:sz w:val="20"/>
                <w:szCs w:val="20"/>
                <w:lang w:val="en-US"/>
              </w:rPr>
              <w:t>/10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Pr="00FA1533" w:rsidRDefault="00526598" w:rsidP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526598" w:rsidRPr="00FA1533" w:rsidRDefault="00526598" w:rsidP="0027201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</w:t>
            </w:r>
            <w:r>
              <w:rPr>
                <w:color w:val="000000"/>
                <w:sz w:val="20"/>
                <w:szCs w:val="20"/>
              </w:rPr>
              <w:br/>
              <w:t>«Стайл-Медиа»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526598" w:rsidP="00BD577A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</w:t>
            </w:r>
            <w:r>
              <w:rPr>
                <w:color w:val="000000"/>
                <w:sz w:val="20"/>
                <w:szCs w:val="20"/>
              </w:rPr>
              <w:br/>
              <w:t>«Стайл-Медиа»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Pr="00CF6C7C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598" w:rsidRPr="00CF6C7C" w:rsidRDefault="00526598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598" w:rsidRDefault="00526598" w:rsidP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01148B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48B" w:rsidRDefault="0001148B" w:rsidP="002F195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микрорайон дом 17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Pr="00FA1533" w:rsidRDefault="0001148B" w:rsidP="0001148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01148B" w:rsidRPr="00FA1533" w:rsidRDefault="0001148B" w:rsidP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BD577A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«Агроторг»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Pr="00CF6C7C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48B" w:rsidRPr="00CF6C7C" w:rsidRDefault="0001148B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48B" w:rsidRDefault="0001148B" w:rsidP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CB30B0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0B0" w:rsidRDefault="00CB30B0" w:rsidP="002F195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ЦТП «Красноленинский»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Pr="00FA1533" w:rsidRDefault="00CB30B0" w:rsidP="00CB30B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CB30B0" w:rsidRPr="00FA1533" w:rsidRDefault="00CB30B0" w:rsidP="0001148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ЦТП «Красноленинский»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BD577A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ЦТП «Красноленинский»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Pr="00CF6C7C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0B0" w:rsidRPr="00CF6C7C" w:rsidRDefault="00CB30B0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B0" w:rsidRDefault="00CB30B0" w:rsidP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242D43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D43" w:rsidRDefault="00242D43" w:rsidP="002F1951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Интернациональная 32 корпус 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Pr="00FA1533" w:rsidRDefault="00242D43" w:rsidP="00242D4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242D43" w:rsidRPr="00FA1533" w:rsidRDefault="00242D43" w:rsidP="00CB30B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«Капитал-Строй»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BD577A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«Капитал-Строй»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Pr="00CF6C7C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D43" w:rsidRPr="00CF6C7C" w:rsidRDefault="00242D43" w:rsidP="002F1951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D43" w:rsidRDefault="00242D43" w:rsidP="0052659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D72313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313" w:rsidRDefault="00D72313" w:rsidP="00D72313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микрорайон дом 4А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Pr="00FA153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D72313" w:rsidRPr="00FA153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«Северное Сияние»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«Северное Сияние»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Pr="00CF6C7C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313" w:rsidRPr="00CF6C7C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D72313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313" w:rsidRDefault="00D72313" w:rsidP="00D72313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Лазарева,</w:t>
            </w:r>
          </w:p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дом 16,</w:t>
            </w:r>
          </w:p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корпус 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Pr="00FA153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D72313" w:rsidRPr="00FA153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«Брозэкс Югра»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«Брозэкс Югра»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Pr="00CF6C7C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313" w:rsidRPr="00CF6C7C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313" w:rsidRDefault="00D72313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055DE8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DE8" w:rsidRDefault="00055DE8" w:rsidP="00D72313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Ул.Уральская д. 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Pr="00FA1533" w:rsidRDefault="00055DE8" w:rsidP="00055DE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055DE8" w:rsidRPr="00FA1533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055DE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Собственники помещений в многоквартирном доме</w:t>
            </w:r>
          </w:p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055D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Собственники жилого дома ул. Уральская д.4</w:t>
            </w:r>
          </w:p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Pr="00CF6C7C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DE8" w:rsidRPr="00CF6C7C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055DE8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DE8" w:rsidRDefault="00055DE8" w:rsidP="00D72313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055D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Центральный лес культуры и отдыха</w:t>
            </w:r>
          </w:p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Pr="00FA1533" w:rsidRDefault="00055DE8" w:rsidP="00055DE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Асфальт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055DE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862">
              <w:rPr>
                <w:color w:val="000000"/>
                <w:sz w:val="20"/>
                <w:szCs w:val="20"/>
              </w:rPr>
              <w:t xml:space="preserve">Муниципальное автономное учреждение </w:t>
            </w:r>
            <w:r w:rsidRPr="00956862">
              <w:rPr>
                <w:color w:val="000000"/>
                <w:sz w:val="20"/>
                <w:szCs w:val="20"/>
              </w:rPr>
              <w:lastRenderedPageBreak/>
              <w:t>«Городской парк спорта, отдыха и развлечений»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055D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6862">
              <w:rPr>
                <w:sz w:val="20"/>
                <w:szCs w:val="20"/>
              </w:rPr>
              <w:lastRenderedPageBreak/>
              <w:t>Центральный лес культуры и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Pr="00CF6C7C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 xml:space="preserve">Не менее 20 м и не более 100 </w:t>
            </w:r>
            <w:r w:rsidRPr="00CF6C7C">
              <w:rPr>
                <w:color w:val="000000"/>
                <w:sz w:val="20"/>
                <w:szCs w:val="20"/>
              </w:rPr>
              <w:lastRenderedPageBreak/>
              <w:t>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DE8" w:rsidRPr="00CF6C7C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DE8" w:rsidRDefault="00055DE8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  <w:tr w:rsidR="00202E2E" w:rsidTr="00055DE8">
        <w:trPr>
          <w:trHeight w:val="6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E2E" w:rsidRDefault="00202E2E" w:rsidP="00D72313">
            <w:pPr>
              <w:tabs>
                <w:tab w:val="left" w:pos="210"/>
              </w:tabs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Default="00C1450E" w:rsidP="00C1450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Транспортная 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Pr="00FA1533" w:rsidRDefault="00202E2E" w:rsidP="00202E2E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1533">
              <w:rPr>
                <w:color w:val="000000"/>
                <w:sz w:val="20"/>
                <w:szCs w:val="20"/>
              </w:rPr>
              <w:t xml:space="preserve">Да/бетонная плита </w:t>
            </w:r>
          </w:p>
          <w:p w:rsidR="00202E2E" w:rsidRDefault="00202E2E" w:rsidP="00055DE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Default="00202E2E" w:rsidP="00D72313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Default="00C1450E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Default="00202E2E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Default="00202E2E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Default="00202E2E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Pr="00956862" w:rsidRDefault="00C1450E" w:rsidP="00055DE8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Инюшев П.И.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Pr="00956862" w:rsidRDefault="00C1450E" w:rsidP="00055D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Pr="00CF6C7C" w:rsidRDefault="00202E2E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6C7C">
              <w:rPr>
                <w:color w:val="000000"/>
                <w:sz w:val="20"/>
                <w:szCs w:val="20"/>
              </w:rPr>
              <w:t>Не менее 20 м и не более 100 м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E2E" w:rsidRPr="00CF6C7C" w:rsidRDefault="00202E2E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E2E" w:rsidRDefault="00202E2E" w:rsidP="00D72313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Согласовано</w:t>
            </w:r>
          </w:p>
        </w:tc>
      </w:tr>
    </w:tbl>
    <w:p w:rsidR="009135D5" w:rsidRPr="00FB7948" w:rsidRDefault="009135D5" w:rsidP="00D63B85">
      <w:pPr>
        <w:widowControl w:val="0"/>
        <w:spacing w:line="240" w:lineRule="auto"/>
        <w:ind w:firstLine="0"/>
        <w:rPr>
          <w:color w:val="000000"/>
        </w:rPr>
        <w:sectPr w:rsidR="009135D5" w:rsidRPr="00FB7948" w:rsidSect="00A04363">
          <w:pgSz w:w="16840" w:h="11907" w:orient="landscape" w:code="9"/>
          <w:pgMar w:top="1276" w:right="993" w:bottom="851" w:left="1134" w:header="0" w:footer="546" w:gutter="0"/>
          <w:cols w:space="708"/>
          <w:docGrid w:linePitch="360"/>
        </w:sectPr>
      </w:pPr>
    </w:p>
    <w:bookmarkEnd w:id="2"/>
    <w:bookmarkEnd w:id="3"/>
    <w:p w:rsidR="009C01C3" w:rsidRPr="00111F39" w:rsidRDefault="009C01C3" w:rsidP="009C01C3">
      <w:pPr>
        <w:pStyle w:val="afffffc"/>
        <w:tabs>
          <w:tab w:val="left" w:pos="993"/>
          <w:tab w:val="left" w:pos="5493"/>
        </w:tabs>
        <w:spacing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111F39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2</w:t>
      </w:r>
    </w:p>
    <w:p w:rsidR="009C01C3" w:rsidRDefault="009C01C3" w:rsidP="009C01C3">
      <w:pPr>
        <w:pStyle w:val="afffffc"/>
        <w:tabs>
          <w:tab w:val="left" w:pos="993"/>
          <w:tab w:val="left" w:pos="5493"/>
        </w:tabs>
        <w:spacing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Pr="00111F39">
        <w:rPr>
          <w:sz w:val="28"/>
          <w:szCs w:val="28"/>
        </w:rPr>
        <w:t xml:space="preserve"> постановлению Администрации </w:t>
      </w:r>
    </w:p>
    <w:p w:rsidR="009C01C3" w:rsidRDefault="009C01C3" w:rsidP="009C01C3">
      <w:pPr>
        <w:pStyle w:val="afffffc"/>
        <w:tabs>
          <w:tab w:val="left" w:pos="993"/>
          <w:tab w:val="left" w:pos="5493"/>
        </w:tabs>
        <w:spacing w:line="240" w:lineRule="auto"/>
        <w:ind w:left="0"/>
        <w:jc w:val="right"/>
        <w:rPr>
          <w:sz w:val="28"/>
          <w:szCs w:val="28"/>
        </w:rPr>
      </w:pPr>
      <w:r w:rsidRPr="00111F39">
        <w:rPr>
          <w:sz w:val="28"/>
          <w:szCs w:val="28"/>
        </w:rPr>
        <w:t>города Нягани</w:t>
      </w:r>
    </w:p>
    <w:p w:rsidR="009C01C3" w:rsidRDefault="009C01C3" w:rsidP="009C01C3">
      <w:pPr>
        <w:pStyle w:val="afffffc"/>
        <w:tabs>
          <w:tab w:val="left" w:pos="993"/>
          <w:tab w:val="left" w:pos="5493"/>
        </w:tabs>
        <w:spacing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D137D">
        <w:rPr>
          <w:sz w:val="28"/>
          <w:szCs w:val="28"/>
        </w:rPr>
        <w:t>04.10.2022 № 3044</w:t>
      </w:r>
    </w:p>
    <w:p w:rsidR="00475017" w:rsidRDefault="00737840" w:rsidP="00A10010">
      <w:pPr>
        <w:pStyle w:val="afffffc"/>
        <w:tabs>
          <w:tab w:val="left" w:pos="993"/>
          <w:tab w:val="left" w:pos="5493"/>
        </w:tabs>
        <w:spacing w:line="24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84335" cy="5313680"/>
            <wp:effectExtent l="0" t="0" r="0" b="1270"/>
            <wp:docPr id="2" name="Рисунок 2" descr="Порядочна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ядочная кар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3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017" w:rsidSect="004A03BF">
      <w:pgSz w:w="16838" w:h="11906" w:orient="landscape"/>
      <w:pgMar w:top="851" w:right="1134" w:bottom="426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FB4" w:rsidRDefault="00353FB4">
      <w:r>
        <w:separator/>
      </w:r>
    </w:p>
  </w:endnote>
  <w:endnote w:type="continuationSeparator" w:id="0">
    <w:p w:rsidR="00353FB4" w:rsidRDefault="0035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B9" w:rsidRDefault="009C1CB9" w:rsidP="007704A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C1CB9" w:rsidRDefault="009C1CB9" w:rsidP="00B314D3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FB4" w:rsidRDefault="00353FB4">
      <w:r>
        <w:separator/>
      </w:r>
    </w:p>
  </w:footnote>
  <w:footnote w:type="continuationSeparator" w:id="0">
    <w:p w:rsidR="00353FB4" w:rsidRDefault="00353F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B9" w:rsidRDefault="009C1CB9" w:rsidP="00BE2C47">
    <w:pPr>
      <w:pStyle w:val="a7"/>
      <w:ind w:firstLine="0"/>
      <w:rPr>
        <w:sz w:val="16"/>
        <w:szCs w:val="16"/>
      </w:rPr>
    </w:pPr>
  </w:p>
  <w:p w:rsidR="009C1CB9" w:rsidRPr="004D6836" w:rsidRDefault="009C1CB9" w:rsidP="00BE2C47">
    <w:pPr>
      <w:pStyle w:val="a7"/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8pt;height:7.8pt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5"/>
        </w:tabs>
        <w:ind w:left="1085" w:hanging="375"/>
      </w:pPr>
    </w:lvl>
    <w:lvl w:ilvl="2">
      <w:start w:val="1"/>
      <w:numFmt w:val="decimal"/>
      <w:lvlText w:val="%1.%2.%3"/>
      <w:lvlJc w:val="left"/>
      <w:pPr>
        <w:tabs>
          <w:tab w:val="num" w:pos="1778"/>
        </w:tabs>
        <w:ind w:left="1778" w:hanging="720"/>
      </w:pPr>
    </w:lvl>
    <w:lvl w:ilvl="3">
      <w:start w:val="1"/>
      <w:numFmt w:val="decimal"/>
      <w:lvlText w:val="%1.%2.%3.%4"/>
      <w:lvlJc w:val="left"/>
      <w:pPr>
        <w:tabs>
          <w:tab w:val="num" w:pos="2487"/>
        </w:tabs>
        <w:ind w:left="2487" w:hanging="1080"/>
      </w:pPr>
    </w:lvl>
    <w:lvl w:ilvl="4">
      <w:start w:val="1"/>
      <w:numFmt w:val="decimal"/>
      <w:lvlText w:val="%1.%2.%3.%4.%5"/>
      <w:lvlJc w:val="left"/>
      <w:pPr>
        <w:tabs>
          <w:tab w:val="num" w:pos="2836"/>
        </w:tabs>
        <w:ind w:left="2836" w:hanging="1080"/>
      </w:pPr>
    </w:lvl>
    <w:lvl w:ilvl="5">
      <w:start w:val="1"/>
      <w:numFmt w:val="decimal"/>
      <w:lvlText w:val="%1.%2.%3.%4.%5.%6"/>
      <w:lvlJc w:val="left"/>
      <w:pPr>
        <w:tabs>
          <w:tab w:val="num" w:pos="3545"/>
        </w:tabs>
        <w:ind w:left="3545" w:hanging="1440"/>
      </w:pPr>
    </w:lvl>
    <w:lvl w:ilvl="6">
      <w:start w:val="1"/>
      <w:numFmt w:val="decimal"/>
      <w:lvlText w:val="%1.%2.%3.%4.%5.%6.%7"/>
      <w:lvlJc w:val="left"/>
      <w:pPr>
        <w:tabs>
          <w:tab w:val="num" w:pos="3894"/>
        </w:tabs>
        <w:ind w:left="38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603"/>
        </w:tabs>
        <w:ind w:left="4603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312"/>
        </w:tabs>
        <w:ind w:left="5312" w:hanging="21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5"/>
        </w:tabs>
        <w:ind w:left="1085" w:hanging="375"/>
      </w:pPr>
    </w:lvl>
    <w:lvl w:ilvl="2">
      <w:start w:val="1"/>
      <w:numFmt w:val="decimal"/>
      <w:lvlText w:val="%1.%2.%3"/>
      <w:lvlJc w:val="left"/>
      <w:pPr>
        <w:tabs>
          <w:tab w:val="num" w:pos="1778"/>
        </w:tabs>
        <w:ind w:left="1778" w:hanging="720"/>
      </w:pPr>
    </w:lvl>
    <w:lvl w:ilvl="3">
      <w:start w:val="1"/>
      <w:numFmt w:val="decimal"/>
      <w:lvlText w:val="%1.%2.%3.%4"/>
      <w:lvlJc w:val="left"/>
      <w:pPr>
        <w:tabs>
          <w:tab w:val="num" w:pos="2487"/>
        </w:tabs>
        <w:ind w:left="2487" w:hanging="1080"/>
      </w:pPr>
    </w:lvl>
    <w:lvl w:ilvl="4">
      <w:start w:val="1"/>
      <w:numFmt w:val="decimal"/>
      <w:lvlText w:val="%1.%2.%3.%4.%5"/>
      <w:lvlJc w:val="left"/>
      <w:pPr>
        <w:tabs>
          <w:tab w:val="num" w:pos="2836"/>
        </w:tabs>
        <w:ind w:left="2836" w:hanging="1080"/>
      </w:pPr>
    </w:lvl>
    <w:lvl w:ilvl="5">
      <w:start w:val="1"/>
      <w:numFmt w:val="decimal"/>
      <w:lvlText w:val="%1.%2.%3.%4.%5.%6"/>
      <w:lvlJc w:val="left"/>
      <w:pPr>
        <w:tabs>
          <w:tab w:val="num" w:pos="3545"/>
        </w:tabs>
        <w:ind w:left="3545" w:hanging="1440"/>
      </w:pPr>
    </w:lvl>
    <w:lvl w:ilvl="6">
      <w:start w:val="1"/>
      <w:numFmt w:val="decimal"/>
      <w:lvlText w:val="%1.%2.%3.%4.%5.%6.%7"/>
      <w:lvlJc w:val="left"/>
      <w:pPr>
        <w:tabs>
          <w:tab w:val="num" w:pos="3894"/>
        </w:tabs>
        <w:ind w:left="38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603"/>
        </w:tabs>
        <w:ind w:left="4603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312"/>
        </w:tabs>
        <w:ind w:left="5312" w:hanging="2160"/>
      </w:pPr>
    </w:lvl>
  </w:abstractNum>
  <w:abstractNum w:abstractNumId="2">
    <w:nsid w:val="00000009"/>
    <w:multiLevelType w:val="singleLevel"/>
    <w:tmpl w:val="00000009"/>
    <w:name w:val="WW8Num10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3">
    <w:nsid w:val="0000000C"/>
    <w:multiLevelType w:val="singleLevel"/>
    <w:tmpl w:val="0000000C"/>
    <w:name w:val="WW8Num16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5814BCF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07B27980"/>
    <w:multiLevelType w:val="multilevel"/>
    <w:tmpl w:val="0F56ACB4"/>
    <w:lvl w:ilvl="0">
      <w:start w:val="1"/>
      <w:numFmt w:val="decimal"/>
      <w:lvlText w:val="2.%1"/>
      <w:lvlJc w:val="left"/>
      <w:pPr>
        <w:tabs>
          <w:tab w:val="num" w:pos="530"/>
        </w:tabs>
        <w:ind w:left="530" w:hanging="170"/>
      </w:pPr>
      <w:rPr>
        <w:rFonts w:hint="default"/>
      </w:rPr>
    </w:lvl>
    <w:lvl w:ilvl="1">
      <w:start w:val="1"/>
      <w:numFmt w:val="decimal"/>
      <w:pStyle w:val="S20063"/>
      <w:lvlText w:val="2.%2"/>
      <w:lvlJc w:val="left"/>
      <w:pPr>
        <w:tabs>
          <w:tab w:val="num" w:pos="1134"/>
        </w:tabs>
        <w:ind w:left="0" w:firstLine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6"/>
        </w:tabs>
        <w:ind w:left="1816" w:hanging="720"/>
      </w:pPr>
      <w:rPr>
        <w:rFonts w:hint="default"/>
      </w:rPr>
    </w:lvl>
    <w:lvl w:ilvl="3">
      <w:start w:val="1"/>
      <w:numFmt w:val="decimal"/>
      <w:lvlText w:val="%1.7.%3.%4"/>
      <w:lvlJc w:val="left"/>
      <w:pPr>
        <w:tabs>
          <w:tab w:val="num" w:pos="2184"/>
        </w:tabs>
        <w:ind w:left="2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912"/>
        </w:tabs>
        <w:ind w:left="2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80"/>
        </w:tabs>
        <w:ind w:left="3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08"/>
        </w:tabs>
        <w:ind w:left="4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76"/>
        </w:tabs>
        <w:ind w:left="43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04"/>
        </w:tabs>
        <w:ind w:left="5104" w:hanging="1800"/>
      </w:pPr>
      <w:rPr>
        <w:rFonts w:hint="default"/>
      </w:rPr>
    </w:lvl>
  </w:abstractNum>
  <w:abstractNum w:abstractNumId="6">
    <w:nsid w:val="09970CDB"/>
    <w:multiLevelType w:val="multilevel"/>
    <w:tmpl w:val="D8444DA6"/>
    <w:name w:val="WW8Num40"/>
    <w:lvl w:ilvl="0">
      <w:start w:val="1"/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6590E13"/>
    <w:multiLevelType w:val="multilevel"/>
    <w:tmpl w:val="0008715A"/>
    <w:name w:val="WW8Num29"/>
    <w:lvl w:ilvl="0">
      <w:start w:val="1"/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2"/>
      <w:numFmt w:val="none"/>
      <w:lvlText w:val="3.5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>
    <w:nsid w:val="198416A1"/>
    <w:multiLevelType w:val="hybridMultilevel"/>
    <w:tmpl w:val="62C0DFE6"/>
    <w:lvl w:ilvl="0" w:tplc="FFFFFFFF">
      <w:start w:val="65535"/>
      <w:numFmt w:val="bullet"/>
      <w:pStyle w:val="S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D61282"/>
    <w:multiLevelType w:val="hybridMultilevel"/>
    <w:tmpl w:val="39A26C96"/>
    <w:lvl w:ilvl="0" w:tplc="04190001">
      <w:start w:val="1"/>
      <w:numFmt w:val="decimal"/>
      <w:pStyle w:val="a"/>
      <w:lvlText w:val="%1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0B7994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>
    <w:nsid w:val="20FC2295"/>
    <w:multiLevelType w:val="hybridMultilevel"/>
    <w:tmpl w:val="23BE71AA"/>
    <w:lvl w:ilvl="0" w:tplc="CC9AB588">
      <w:start w:val="1"/>
      <w:numFmt w:val="bullet"/>
      <w:pStyle w:val="a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D548E9C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D987858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DDC142A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EDEAC8AA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0E2513E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6C6F4DA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9057E6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74DA4C04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34C5C1D"/>
    <w:multiLevelType w:val="multilevel"/>
    <w:tmpl w:val="D0A03AE0"/>
    <w:lvl w:ilvl="0">
      <w:start w:val="3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2%1.2"/>
      <w:lvlJc w:val="left"/>
      <w:pPr>
        <w:tabs>
          <w:tab w:val="num" w:pos="720"/>
        </w:tabs>
        <w:ind w:left="720" w:hanging="360"/>
      </w:pPr>
      <w:rPr>
        <w:rFonts w:hint="default"/>
        <w:b/>
        <w:lang w:val="ru-RU"/>
      </w:rPr>
    </w:lvl>
    <w:lvl w:ilvl="2">
      <w:start w:val="1"/>
      <w:numFmt w:val="decimal"/>
      <w:lvlText w:val="%1.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>
    <w:nsid w:val="236813C1"/>
    <w:multiLevelType w:val="hybridMultilevel"/>
    <w:tmpl w:val="BC12858E"/>
    <w:name w:val="WW8Num39"/>
    <w:lvl w:ilvl="0" w:tplc="FFFFFFFF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0A155BD"/>
    <w:multiLevelType w:val="hybridMultilevel"/>
    <w:tmpl w:val="DC3698B0"/>
    <w:lvl w:ilvl="0" w:tplc="292CF936">
      <w:start w:val="1"/>
      <w:numFmt w:val="decimal"/>
      <w:pStyle w:val="10"/>
      <w:lvlText w:val="Таблица %1"/>
      <w:lvlJc w:val="right"/>
      <w:pPr>
        <w:tabs>
          <w:tab w:val="num" w:pos="1134"/>
        </w:tabs>
        <w:ind w:left="0" w:firstLine="538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8F5D50"/>
    <w:multiLevelType w:val="hybridMultilevel"/>
    <w:tmpl w:val="4AC499C0"/>
    <w:lvl w:ilvl="0" w:tplc="A36CD346">
      <w:start w:val="5"/>
      <w:numFmt w:val="decimal"/>
      <w:pStyle w:val="S1"/>
      <w:lvlText w:val="%1"/>
      <w:lvlJc w:val="left"/>
      <w:pPr>
        <w:ind w:left="720" w:hanging="360"/>
      </w:pPr>
      <w:rPr>
        <w:rFonts w:hint="default"/>
        <w:b/>
      </w:rPr>
    </w:lvl>
    <w:lvl w:ilvl="1" w:tplc="BDC25F66" w:tentative="1">
      <w:start w:val="1"/>
      <w:numFmt w:val="lowerLetter"/>
      <w:lvlText w:val="%2."/>
      <w:lvlJc w:val="left"/>
      <w:pPr>
        <w:ind w:left="1440" w:hanging="360"/>
      </w:pPr>
    </w:lvl>
    <w:lvl w:ilvl="2" w:tplc="5A701558" w:tentative="1">
      <w:start w:val="1"/>
      <w:numFmt w:val="lowerRoman"/>
      <w:lvlText w:val="%3."/>
      <w:lvlJc w:val="right"/>
      <w:pPr>
        <w:ind w:left="2160" w:hanging="180"/>
      </w:pPr>
    </w:lvl>
    <w:lvl w:ilvl="3" w:tplc="189ECFD8" w:tentative="1">
      <w:start w:val="1"/>
      <w:numFmt w:val="decimal"/>
      <w:lvlText w:val="%4."/>
      <w:lvlJc w:val="left"/>
      <w:pPr>
        <w:ind w:left="2880" w:hanging="360"/>
      </w:pPr>
    </w:lvl>
    <w:lvl w:ilvl="4" w:tplc="25884838" w:tentative="1">
      <w:start w:val="1"/>
      <w:numFmt w:val="lowerLetter"/>
      <w:lvlText w:val="%5."/>
      <w:lvlJc w:val="left"/>
      <w:pPr>
        <w:ind w:left="3600" w:hanging="360"/>
      </w:pPr>
    </w:lvl>
    <w:lvl w:ilvl="5" w:tplc="FCAA8D46" w:tentative="1">
      <w:start w:val="1"/>
      <w:numFmt w:val="lowerRoman"/>
      <w:lvlText w:val="%6."/>
      <w:lvlJc w:val="right"/>
      <w:pPr>
        <w:ind w:left="4320" w:hanging="180"/>
      </w:pPr>
    </w:lvl>
    <w:lvl w:ilvl="6" w:tplc="629C9914" w:tentative="1">
      <w:start w:val="1"/>
      <w:numFmt w:val="decimal"/>
      <w:lvlText w:val="%7."/>
      <w:lvlJc w:val="left"/>
      <w:pPr>
        <w:ind w:left="5040" w:hanging="360"/>
      </w:pPr>
    </w:lvl>
    <w:lvl w:ilvl="7" w:tplc="1CB464DC" w:tentative="1">
      <w:start w:val="1"/>
      <w:numFmt w:val="lowerLetter"/>
      <w:lvlText w:val="%8."/>
      <w:lvlJc w:val="left"/>
      <w:pPr>
        <w:ind w:left="5760" w:hanging="360"/>
      </w:pPr>
    </w:lvl>
    <w:lvl w:ilvl="8" w:tplc="EC74D0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22F68"/>
    <w:multiLevelType w:val="multilevel"/>
    <w:tmpl w:val="CD62D68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color w:val="auto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color w:val="auto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color w:val="auto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color w:val="auto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color w:val="auto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color w:val="auto"/>
      </w:rPr>
    </w:lvl>
  </w:abstractNum>
  <w:abstractNum w:abstractNumId="17">
    <w:nsid w:val="4BDF68B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56BB1F0D"/>
    <w:multiLevelType w:val="hybridMultilevel"/>
    <w:tmpl w:val="BA060F2C"/>
    <w:lvl w:ilvl="0" w:tplc="04190001">
      <w:start w:val="1"/>
      <w:numFmt w:val="decimal"/>
      <w:pStyle w:val="S0"/>
      <w:lvlText w:val="%1.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E60585"/>
    <w:multiLevelType w:val="hybridMultilevel"/>
    <w:tmpl w:val="E78C7934"/>
    <w:lvl w:ilvl="0" w:tplc="04190001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pStyle w:val="11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4"/>
  </w:num>
  <w:num w:numId="4">
    <w:abstractNumId w:val="10"/>
  </w:num>
  <w:num w:numId="5">
    <w:abstractNumId w:val="16"/>
  </w:num>
  <w:num w:numId="6">
    <w:abstractNumId w:val="12"/>
  </w:num>
  <w:num w:numId="7">
    <w:abstractNumId w:val="18"/>
  </w:num>
  <w:num w:numId="8">
    <w:abstractNumId w:val="14"/>
  </w:num>
  <w:num w:numId="9">
    <w:abstractNumId w:val="5"/>
  </w:num>
  <w:num w:numId="10">
    <w:abstractNumId w:val="11"/>
  </w:num>
  <w:num w:numId="11">
    <w:abstractNumId w:val="9"/>
  </w:num>
  <w:num w:numId="12">
    <w:abstractNumId w:val="8"/>
  </w:num>
  <w:num w:numId="13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none [660]">
      <v:fill color="none [660]" color2="fill darken(118)" method="linear sigma" focus="100%" type="gradien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36"/>
    <w:rsid w:val="0000031D"/>
    <w:rsid w:val="00000C58"/>
    <w:rsid w:val="00000E63"/>
    <w:rsid w:val="0000131F"/>
    <w:rsid w:val="00001B4E"/>
    <w:rsid w:val="00003EB0"/>
    <w:rsid w:val="0000550D"/>
    <w:rsid w:val="000058FA"/>
    <w:rsid w:val="00006682"/>
    <w:rsid w:val="00006825"/>
    <w:rsid w:val="000068F3"/>
    <w:rsid w:val="00007C18"/>
    <w:rsid w:val="00007D05"/>
    <w:rsid w:val="00010221"/>
    <w:rsid w:val="00010D8F"/>
    <w:rsid w:val="00010FA4"/>
    <w:rsid w:val="000111AF"/>
    <w:rsid w:val="000111C8"/>
    <w:rsid w:val="0001148B"/>
    <w:rsid w:val="00011B5E"/>
    <w:rsid w:val="00011D1A"/>
    <w:rsid w:val="00012CCA"/>
    <w:rsid w:val="0001427E"/>
    <w:rsid w:val="000148E3"/>
    <w:rsid w:val="000159F0"/>
    <w:rsid w:val="00017B37"/>
    <w:rsid w:val="00017B55"/>
    <w:rsid w:val="00021280"/>
    <w:rsid w:val="00022CD6"/>
    <w:rsid w:val="00023C06"/>
    <w:rsid w:val="000247EA"/>
    <w:rsid w:val="00025E61"/>
    <w:rsid w:val="00027071"/>
    <w:rsid w:val="00027C51"/>
    <w:rsid w:val="0003008A"/>
    <w:rsid w:val="00030E32"/>
    <w:rsid w:val="0003122B"/>
    <w:rsid w:val="00032AE6"/>
    <w:rsid w:val="000333C0"/>
    <w:rsid w:val="00033F1B"/>
    <w:rsid w:val="0003498B"/>
    <w:rsid w:val="00034B66"/>
    <w:rsid w:val="00035FE0"/>
    <w:rsid w:val="0003615E"/>
    <w:rsid w:val="00036D35"/>
    <w:rsid w:val="00036D80"/>
    <w:rsid w:val="00037C21"/>
    <w:rsid w:val="00040827"/>
    <w:rsid w:val="000412B9"/>
    <w:rsid w:val="0004157F"/>
    <w:rsid w:val="000422BD"/>
    <w:rsid w:val="0004421B"/>
    <w:rsid w:val="00044D77"/>
    <w:rsid w:val="00045FFE"/>
    <w:rsid w:val="000462E5"/>
    <w:rsid w:val="00046F05"/>
    <w:rsid w:val="00047304"/>
    <w:rsid w:val="00047D5A"/>
    <w:rsid w:val="00053D61"/>
    <w:rsid w:val="00053DBE"/>
    <w:rsid w:val="0005484E"/>
    <w:rsid w:val="00055DE8"/>
    <w:rsid w:val="0005617D"/>
    <w:rsid w:val="00056A43"/>
    <w:rsid w:val="00060C57"/>
    <w:rsid w:val="00060F0E"/>
    <w:rsid w:val="00061F40"/>
    <w:rsid w:val="00062311"/>
    <w:rsid w:val="000627E4"/>
    <w:rsid w:val="0006360E"/>
    <w:rsid w:val="00064D9D"/>
    <w:rsid w:val="0006510C"/>
    <w:rsid w:val="00065EB9"/>
    <w:rsid w:val="000666B1"/>
    <w:rsid w:val="00070BAA"/>
    <w:rsid w:val="00070C25"/>
    <w:rsid w:val="00070E66"/>
    <w:rsid w:val="00070E7D"/>
    <w:rsid w:val="000711E7"/>
    <w:rsid w:val="00072425"/>
    <w:rsid w:val="000724A8"/>
    <w:rsid w:val="00073CB7"/>
    <w:rsid w:val="000744F0"/>
    <w:rsid w:val="00076930"/>
    <w:rsid w:val="0007767B"/>
    <w:rsid w:val="0007778D"/>
    <w:rsid w:val="00080D79"/>
    <w:rsid w:val="00081212"/>
    <w:rsid w:val="000815B4"/>
    <w:rsid w:val="0008197D"/>
    <w:rsid w:val="00081AAC"/>
    <w:rsid w:val="00081CA3"/>
    <w:rsid w:val="00083A70"/>
    <w:rsid w:val="00084E10"/>
    <w:rsid w:val="00085FC6"/>
    <w:rsid w:val="000868F2"/>
    <w:rsid w:val="00087E6E"/>
    <w:rsid w:val="0009179D"/>
    <w:rsid w:val="00094E24"/>
    <w:rsid w:val="0009591A"/>
    <w:rsid w:val="00095D11"/>
    <w:rsid w:val="00096844"/>
    <w:rsid w:val="000A1176"/>
    <w:rsid w:val="000A1A9D"/>
    <w:rsid w:val="000A3223"/>
    <w:rsid w:val="000A4391"/>
    <w:rsid w:val="000A44F7"/>
    <w:rsid w:val="000A46CB"/>
    <w:rsid w:val="000A6EAB"/>
    <w:rsid w:val="000A6FAE"/>
    <w:rsid w:val="000A7F37"/>
    <w:rsid w:val="000B1A87"/>
    <w:rsid w:val="000B2921"/>
    <w:rsid w:val="000B38B2"/>
    <w:rsid w:val="000B3B09"/>
    <w:rsid w:val="000B4526"/>
    <w:rsid w:val="000B4EA0"/>
    <w:rsid w:val="000B53E7"/>
    <w:rsid w:val="000B608E"/>
    <w:rsid w:val="000B60F9"/>
    <w:rsid w:val="000C0365"/>
    <w:rsid w:val="000C0915"/>
    <w:rsid w:val="000C10E2"/>
    <w:rsid w:val="000C1D4A"/>
    <w:rsid w:val="000C2B16"/>
    <w:rsid w:val="000C2C32"/>
    <w:rsid w:val="000C31AC"/>
    <w:rsid w:val="000C3B1C"/>
    <w:rsid w:val="000C4126"/>
    <w:rsid w:val="000C444A"/>
    <w:rsid w:val="000C5180"/>
    <w:rsid w:val="000C546D"/>
    <w:rsid w:val="000C58C3"/>
    <w:rsid w:val="000C6987"/>
    <w:rsid w:val="000C7E9F"/>
    <w:rsid w:val="000D073F"/>
    <w:rsid w:val="000D0E7F"/>
    <w:rsid w:val="000D10EC"/>
    <w:rsid w:val="000D31E4"/>
    <w:rsid w:val="000D3BAA"/>
    <w:rsid w:val="000D4439"/>
    <w:rsid w:val="000D4CF4"/>
    <w:rsid w:val="000D61B2"/>
    <w:rsid w:val="000D63C9"/>
    <w:rsid w:val="000D6834"/>
    <w:rsid w:val="000D6A39"/>
    <w:rsid w:val="000D7842"/>
    <w:rsid w:val="000E0108"/>
    <w:rsid w:val="000E1FE5"/>
    <w:rsid w:val="000E2282"/>
    <w:rsid w:val="000E236C"/>
    <w:rsid w:val="000E2696"/>
    <w:rsid w:val="000E305A"/>
    <w:rsid w:val="000E3B17"/>
    <w:rsid w:val="000E3D2B"/>
    <w:rsid w:val="000E4A77"/>
    <w:rsid w:val="000E5540"/>
    <w:rsid w:val="000E6243"/>
    <w:rsid w:val="000E71BA"/>
    <w:rsid w:val="000E76D8"/>
    <w:rsid w:val="000F0C48"/>
    <w:rsid w:val="000F1423"/>
    <w:rsid w:val="000F22DD"/>
    <w:rsid w:val="000F26C5"/>
    <w:rsid w:val="000F2CA5"/>
    <w:rsid w:val="000F581C"/>
    <w:rsid w:val="000F5E92"/>
    <w:rsid w:val="000F62AA"/>
    <w:rsid w:val="000F6902"/>
    <w:rsid w:val="000F70F9"/>
    <w:rsid w:val="001006BF"/>
    <w:rsid w:val="00101DCA"/>
    <w:rsid w:val="001023C7"/>
    <w:rsid w:val="00103CE9"/>
    <w:rsid w:val="001042D2"/>
    <w:rsid w:val="00105AC0"/>
    <w:rsid w:val="00106295"/>
    <w:rsid w:val="001078AD"/>
    <w:rsid w:val="00107985"/>
    <w:rsid w:val="001079C7"/>
    <w:rsid w:val="00107BC3"/>
    <w:rsid w:val="00112BD7"/>
    <w:rsid w:val="00112FDA"/>
    <w:rsid w:val="001143B1"/>
    <w:rsid w:val="001148CC"/>
    <w:rsid w:val="00114C0E"/>
    <w:rsid w:val="00115180"/>
    <w:rsid w:val="001162F6"/>
    <w:rsid w:val="00117B8E"/>
    <w:rsid w:val="00120BE9"/>
    <w:rsid w:val="00120F70"/>
    <w:rsid w:val="001218B2"/>
    <w:rsid w:val="001219C1"/>
    <w:rsid w:val="00121FD3"/>
    <w:rsid w:val="00123C94"/>
    <w:rsid w:val="0012433C"/>
    <w:rsid w:val="001246E4"/>
    <w:rsid w:val="00124DAB"/>
    <w:rsid w:val="00124EF5"/>
    <w:rsid w:val="001255A4"/>
    <w:rsid w:val="00126610"/>
    <w:rsid w:val="00126A08"/>
    <w:rsid w:val="00126BFA"/>
    <w:rsid w:val="00127BBF"/>
    <w:rsid w:val="00130291"/>
    <w:rsid w:val="00132162"/>
    <w:rsid w:val="001351BB"/>
    <w:rsid w:val="00135C34"/>
    <w:rsid w:val="00135ED0"/>
    <w:rsid w:val="001378A1"/>
    <w:rsid w:val="00141A84"/>
    <w:rsid w:val="00141DA3"/>
    <w:rsid w:val="00142665"/>
    <w:rsid w:val="001427F9"/>
    <w:rsid w:val="0014345E"/>
    <w:rsid w:val="00144D8E"/>
    <w:rsid w:val="0014583D"/>
    <w:rsid w:val="00145EBF"/>
    <w:rsid w:val="0014652E"/>
    <w:rsid w:val="0015095E"/>
    <w:rsid w:val="00151575"/>
    <w:rsid w:val="00153FA8"/>
    <w:rsid w:val="00154536"/>
    <w:rsid w:val="00155639"/>
    <w:rsid w:val="00155BC6"/>
    <w:rsid w:val="001569FA"/>
    <w:rsid w:val="00156ACC"/>
    <w:rsid w:val="00156C8A"/>
    <w:rsid w:val="00157A65"/>
    <w:rsid w:val="00160C7A"/>
    <w:rsid w:val="00160EDA"/>
    <w:rsid w:val="00161260"/>
    <w:rsid w:val="001615A9"/>
    <w:rsid w:val="00161A1A"/>
    <w:rsid w:val="001629B6"/>
    <w:rsid w:val="00163183"/>
    <w:rsid w:val="00164F54"/>
    <w:rsid w:val="001663D9"/>
    <w:rsid w:val="001677D0"/>
    <w:rsid w:val="00167B6E"/>
    <w:rsid w:val="00173259"/>
    <w:rsid w:val="00173B55"/>
    <w:rsid w:val="001770E4"/>
    <w:rsid w:val="00177252"/>
    <w:rsid w:val="00177648"/>
    <w:rsid w:val="00182A83"/>
    <w:rsid w:val="00182D28"/>
    <w:rsid w:val="00183416"/>
    <w:rsid w:val="001842DE"/>
    <w:rsid w:val="00185A3D"/>
    <w:rsid w:val="00186767"/>
    <w:rsid w:val="00186D28"/>
    <w:rsid w:val="001878BD"/>
    <w:rsid w:val="001909B1"/>
    <w:rsid w:val="001909EB"/>
    <w:rsid w:val="00190A10"/>
    <w:rsid w:val="00191631"/>
    <w:rsid w:val="00192BB2"/>
    <w:rsid w:val="001931AA"/>
    <w:rsid w:val="0019535C"/>
    <w:rsid w:val="00197574"/>
    <w:rsid w:val="00197CBA"/>
    <w:rsid w:val="001A02BE"/>
    <w:rsid w:val="001A27AA"/>
    <w:rsid w:val="001A2CB9"/>
    <w:rsid w:val="001A3B30"/>
    <w:rsid w:val="001A4514"/>
    <w:rsid w:val="001A4812"/>
    <w:rsid w:val="001A4ABD"/>
    <w:rsid w:val="001A551F"/>
    <w:rsid w:val="001A7CAC"/>
    <w:rsid w:val="001B0979"/>
    <w:rsid w:val="001B2267"/>
    <w:rsid w:val="001B256C"/>
    <w:rsid w:val="001B48D5"/>
    <w:rsid w:val="001B6022"/>
    <w:rsid w:val="001B7791"/>
    <w:rsid w:val="001B7EEB"/>
    <w:rsid w:val="001C2632"/>
    <w:rsid w:val="001C4402"/>
    <w:rsid w:val="001C57D2"/>
    <w:rsid w:val="001C6508"/>
    <w:rsid w:val="001C685E"/>
    <w:rsid w:val="001C6923"/>
    <w:rsid w:val="001C6BEC"/>
    <w:rsid w:val="001C79C5"/>
    <w:rsid w:val="001D19C2"/>
    <w:rsid w:val="001D30D5"/>
    <w:rsid w:val="001D35AE"/>
    <w:rsid w:val="001D39BB"/>
    <w:rsid w:val="001D4728"/>
    <w:rsid w:val="001D5109"/>
    <w:rsid w:val="001D59B7"/>
    <w:rsid w:val="001D5F86"/>
    <w:rsid w:val="001D6414"/>
    <w:rsid w:val="001D6682"/>
    <w:rsid w:val="001D68D7"/>
    <w:rsid w:val="001D7630"/>
    <w:rsid w:val="001E0CB5"/>
    <w:rsid w:val="001E13C6"/>
    <w:rsid w:val="001E299E"/>
    <w:rsid w:val="001E29CA"/>
    <w:rsid w:val="001E446E"/>
    <w:rsid w:val="001E45C1"/>
    <w:rsid w:val="001E4E29"/>
    <w:rsid w:val="001E5027"/>
    <w:rsid w:val="001E595F"/>
    <w:rsid w:val="001E5E85"/>
    <w:rsid w:val="001E5FB8"/>
    <w:rsid w:val="001E7254"/>
    <w:rsid w:val="001F0236"/>
    <w:rsid w:val="001F0592"/>
    <w:rsid w:val="001F1411"/>
    <w:rsid w:val="001F3FE1"/>
    <w:rsid w:val="001F4D30"/>
    <w:rsid w:val="001F535F"/>
    <w:rsid w:val="001F53D9"/>
    <w:rsid w:val="001F6302"/>
    <w:rsid w:val="001F6569"/>
    <w:rsid w:val="001F7054"/>
    <w:rsid w:val="001F7816"/>
    <w:rsid w:val="001F7B87"/>
    <w:rsid w:val="00200DB2"/>
    <w:rsid w:val="00201C2A"/>
    <w:rsid w:val="0020274B"/>
    <w:rsid w:val="00202908"/>
    <w:rsid w:val="00202966"/>
    <w:rsid w:val="00202E2E"/>
    <w:rsid w:val="00202FB3"/>
    <w:rsid w:val="00205277"/>
    <w:rsid w:val="00207317"/>
    <w:rsid w:val="00210A0C"/>
    <w:rsid w:val="00210B6E"/>
    <w:rsid w:val="00212006"/>
    <w:rsid w:val="00212009"/>
    <w:rsid w:val="00212479"/>
    <w:rsid w:val="00212BB9"/>
    <w:rsid w:val="00212DFD"/>
    <w:rsid w:val="00212E77"/>
    <w:rsid w:val="00213427"/>
    <w:rsid w:val="00213783"/>
    <w:rsid w:val="002138AF"/>
    <w:rsid w:val="00214CC1"/>
    <w:rsid w:val="00217302"/>
    <w:rsid w:val="00217946"/>
    <w:rsid w:val="00222999"/>
    <w:rsid w:val="00223F96"/>
    <w:rsid w:val="0022414D"/>
    <w:rsid w:val="002256A6"/>
    <w:rsid w:val="00225B44"/>
    <w:rsid w:val="00226AE8"/>
    <w:rsid w:val="0022775C"/>
    <w:rsid w:val="0023064F"/>
    <w:rsid w:val="00233491"/>
    <w:rsid w:val="0023457E"/>
    <w:rsid w:val="00234B64"/>
    <w:rsid w:val="00234DFB"/>
    <w:rsid w:val="002353B3"/>
    <w:rsid w:val="00235591"/>
    <w:rsid w:val="00236AE0"/>
    <w:rsid w:val="00237443"/>
    <w:rsid w:val="002378CD"/>
    <w:rsid w:val="00237B2F"/>
    <w:rsid w:val="00240A41"/>
    <w:rsid w:val="002419E5"/>
    <w:rsid w:val="00241A9D"/>
    <w:rsid w:val="00242D43"/>
    <w:rsid w:val="00245C7B"/>
    <w:rsid w:val="00245FCD"/>
    <w:rsid w:val="0024643B"/>
    <w:rsid w:val="00250A14"/>
    <w:rsid w:val="00250E50"/>
    <w:rsid w:val="00250EF3"/>
    <w:rsid w:val="00251913"/>
    <w:rsid w:val="00252048"/>
    <w:rsid w:val="00252247"/>
    <w:rsid w:val="002524B7"/>
    <w:rsid w:val="00252BF8"/>
    <w:rsid w:val="0025481A"/>
    <w:rsid w:val="00255067"/>
    <w:rsid w:val="00256E30"/>
    <w:rsid w:val="00256F64"/>
    <w:rsid w:val="002579E2"/>
    <w:rsid w:val="00260E85"/>
    <w:rsid w:val="002617D1"/>
    <w:rsid w:val="002619D6"/>
    <w:rsid w:val="00262767"/>
    <w:rsid w:val="0026319A"/>
    <w:rsid w:val="0026375F"/>
    <w:rsid w:val="00263C4F"/>
    <w:rsid w:val="0026433C"/>
    <w:rsid w:val="00264E1A"/>
    <w:rsid w:val="00265521"/>
    <w:rsid w:val="0026672B"/>
    <w:rsid w:val="00266A11"/>
    <w:rsid w:val="002679D1"/>
    <w:rsid w:val="00271A09"/>
    <w:rsid w:val="00271B04"/>
    <w:rsid w:val="0027201B"/>
    <w:rsid w:val="00272184"/>
    <w:rsid w:val="002721BC"/>
    <w:rsid w:val="0027347D"/>
    <w:rsid w:val="00273D01"/>
    <w:rsid w:val="00273E99"/>
    <w:rsid w:val="00274893"/>
    <w:rsid w:val="00276065"/>
    <w:rsid w:val="00276B49"/>
    <w:rsid w:val="002770C1"/>
    <w:rsid w:val="002779D0"/>
    <w:rsid w:val="00277A8D"/>
    <w:rsid w:val="00281616"/>
    <w:rsid w:val="00282BF4"/>
    <w:rsid w:val="00283206"/>
    <w:rsid w:val="00284AC4"/>
    <w:rsid w:val="00284C0A"/>
    <w:rsid w:val="00286F25"/>
    <w:rsid w:val="002876BE"/>
    <w:rsid w:val="00287B0F"/>
    <w:rsid w:val="00287F15"/>
    <w:rsid w:val="00287FFD"/>
    <w:rsid w:val="0029022D"/>
    <w:rsid w:val="002917DB"/>
    <w:rsid w:val="00292C07"/>
    <w:rsid w:val="00292FB1"/>
    <w:rsid w:val="002942C1"/>
    <w:rsid w:val="00296DE5"/>
    <w:rsid w:val="00296EB0"/>
    <w:rsid w:val="0029731E"/>
    <w:rsid w:val="002A0FCE"/>
    <w:rsid w:val="002A11B3"/>
    <w:rsid w:val="002A2137"/>
    <w:rsid w:val="002A240E"/>
    <w:rsid w:val="002A29D3"/>
    <w:rsid w:val="002A2C3C"/>
    <w:rsid w:val="002A3D1D"/>
    <w:rsid w:val="002A3EC5"/>
    <w:rsid w:val="002A458D"/>
    <w:rsid w:val="002A5761"/>
    <w:rsid w:val="002A6ED7"/>
    <w:rsid w:val="002A6F87"/>
    <w:rsid w:val="002B14EA"/>
    <w:rsid w:val="002B1B64"/>
    <w:rsid w:val="002B2831"/>
    <w:rsid w:val="002B288B"/>
    <w:rsid w:val="002B33BF"/>
    <w:rsid w:val="002B3E4D"/>
    <w:rsid w:val="002B3FDD"/>
    <w:rsid w:val="002B64CB"/>
    <w:rsid w:val="002C2027"/>
    <w:rsid w:val="002C24D6"/>
    <w:rsid w:val="002C26AE"/>
    <w:rsid w:val="002C287B"/>
    <w:rsid w:val="002C2CDE"/>
    <w:rsid w:val="002C3182"/>
    <w:rsid w:val="002C41E6"/>
    <w:rsid w:val="002C5BA0"/>
    <w:rsid w:val="002C61D0"/>
    <w:rsid w:val="002C7E9C"/>
    <w:rsid w:val="002D0344"/>
    <w:rsid w:val="002D2E66"/>
    <w:rsid w:val="002D36D5"/>
    <w:rsid w:val="002D59B2"/>
    <w:rsid w:val="002D60F5"/>
    <w:rsid w:val="002E0036"/>
    <w:rsid w:val="002E0131"/>
    <w:rsid w:val="002E0161"/>
    <w:rsid w:val="002E01B1"/>
    <w:rsid w:val="002E0482"/>
    <w:rsid w:val="002E0A04"/>
    <w:rsid w:val="002E0F8F"/>
    <w:rsid w:val="002E1A47"/>
    <w:rsid w:val="002E3349"/>
    <w:rsid w:val="002E462D"/>
    <w:rsid w:val="002E48B7"/>
    <w:rsid w:val="002E7018"/>
    <w:rsid w:val="002E7316"/>
    <w:rsid w:val="002F1951"/>
    <w:rsid w:val="002F1A99"/>
    <w:rsid w:val="002F1B8B"/>
    <w:rsid w:val="002F2192"/>
    <w:rsid w:val="002F259B"/>
    <w:rsid w:val="002F42EE"/>
    <w:rsid w:val="002F4F37"/>
    <w:rsid w:val="002F5499"/>
    <w:rsid w:val="002F6EA9"/>
    <w:rsid w:val="002F7234"/>
    <w:rsid w:val="002F766A"/>
    <w:rsid w:val="00300041"/>
    <w:rsid w:val="00300588"/>
    <w:rsid w:val="003019F2"/>
    <w:rsid w:val="00303BFB"/>
    <w:rsid w:val="003042D7"/>
    <w:rsid w:val="00304A86"/>
    <w:rsid w:val="00304F4A"/>
    <w:rsid w:val="003068FC"/>
    <w:rsid w:val="00306BD7"/>
    <w:rsid w:val="00306C83"/>
    <w:rsid w:val="00306D5D"/>
    <w:rsid w:val="00306D7F"/>
    <w:rsid w:val="003073D2"/>
    <w:rsid w:val="00310A65"/>
    <w:rsid w:val="003113CC"/>
    <w:rsid w:val="00312199"/>
    <w:rsid w:val="003123CC"/>
    <w:rsid w:val="00312966"/>
    <w:rsid w:val="00313E2D"/>
    <w:rsid w:val="00314B9E"/>
    <w:rsid w:val="00314F6A"/>
    <w:rsid w:val="003152BD"/>
    <w:rsid w:val="0031546C"/>
    <w:rsid w:val="00315C0F"/>
    <w:rsid w:val="00320F99"/>
    <w:rsid w:val="00321312"/>
    <w:rsid w:val="003225A5"/>
    <w:rsid w:val="00322694"/>
    <w:rsid w:val="00322717"/>
    <w:rsid w:val="003233F8"/>
    <w:rsid w:val="00323668"/>
    <w:rsid w:val="0032433C"/>
    <w:rsid w:val="00324D0E"/>
    <w:rsid w:val="003251F9"/>
    <w:rsid w:val="003252F3"/>
    <w:rsid w:val="00325BE7"/>
    <w:rsid w:val="00325CFC"/>
    <w:rsid w:val="00326080"/>
    <w:rsid w:val="003265F5"/>
    <w:rsid w:val="00326E74"/>
    <w:rsid w:val="0032760B"/>
    <w:rsid w:val="003279A9"/>
    <w:rsid w:val="00330A08"/>
    <w:rsid w:val="00331B98"/>
    <w:rsid w:val="00332270"/>
    <w:rsid w:val="003323E8"/>
    <w:rsid w:val="00332486"/>
    <w:rsid w:val="00332E25"/>
    <w:rsid w:val="0033331A"/>
    <w:rsid w:val="003340C2"/>
    <w:rsid w:val="00334C42"/>
    <w:rsid w:val="00335ED3"/>
    <w:rsid w:val="003367EC"/>
    <w:rsid w:val="003371BD"/>
    <w:rsid w:val="0033740F"/>
    <w:rsid w:val="0034116D"/>
    <w:rsid w:val="00341F00"/>
    <w:rsid w:val="00341F28"/>
    <w:rsid w:val="00343F0B"/>
    <w:rsid w:val="0034460B"/>
    <w:rsid w:val="00344C83"/>
    <w:rsid w:val="00346E05"/>
    <w:rsid w:val="0034790E"/>
    <w:rsid w:val="0034797C"/>
    <w:rsid w:val="00350036"/>
    <w:rsid w:val="00351299"/>
    <w:rsid w:val="00351952"/>
    <w:rsid w:val="00353FB4"/>
    <w:rsid w:val="0035442A"/>
    <w:rsid w:val="00355001"/>
    <w:rsid w:val="00356816"/>
    <w:rsid w:val="00357ABA"/>
    <w:rsid w:val="003606AE"/>
    <w:rsid w:val="00361B5F"/>
    <w:rsid w:val="00362C42"/>
    <w:rsid w:val="003661BD"/>
    <w:rsid w:val="003662C6"/>
    <w:rsid w:val="00366EAD"/>
    <w:rsid w:val="003670D8"/>
    <w:rsid w:val="003677EB"/>
    <w:rsid w:val="003727DA"/>
    <w:rsid w:val="00374227"/>
    <w:rsid w:val="00374E7A"/>
    <w:rsid w:val="00375105"/>
    <w:rsid w:val="0037587A"/>
    <w:rsid w:val="00376B10"/>
    <w:rsid w:val="00376BE0"/>
    <w:rsid w:val="00376D76"/>
    <w:rsid w:val="00376DB7"/>
    <w:rsid w:val="0037700A"/>
    <w:rsid w:val="00377429"/>
    <w:rsid w:val="003805D9"/>
    <w:rsid w:val="003806C4"/>
    <w:rsid w:val="00382885"/>
    <w:rsid w:val="0038318B"/>
    <w:rsid w:val="003834EB"/>
    <w:rsid w:val="00384696"/>
    <w:rsid w:val="0038473B"/>
    <w:rsid w:val="00384D0B"/>
    <w:rsid w:val="00385206"/>
    <w:rsid w:val="0038758F"/>
    <w:rsid w:val="003907E7"/>
    <w:rsid w:val="00392CC5"/>
    <w:rsid w:val="00393342"/>
    <w:rsid w:val="00394F27"/>
    <w:rsid w:val="003966C3"/>
    <w:rsid w:val="0039786F"/>
    <w:rsid w:val="003A0F8A"/>
    <w:rsid w:val="003A10AA"/>
    <w:rsid w:val="003A4DC4"/>
    <w:rsid w:val="003A5012"/>
    <w:rsid w:val="003A51C9"/>
    <w:rsid w:val="003A70DD"/>
    <w:rsid w:val="003A740F"/>
    <w:rsid w:val="003A7D51"/>
    <w:rsid w:val="003B0037"/>
    <w:rsid w:val="003B0B76"/>
    <w:rsid w:val="003B21AF"/>
    <w:rsid w:val="003B36D5"/>
    <w:rsid w:val="003B38DC"/>
    <w:rsid w:val="003B3E3B"/>
    <w:rsid w:val="003B50B1"/>
    <w:rsid w:val="003B55C7"/>
    <w:rsid w:val="003B5FBE"/>
    <w:rsid w:val="003B64EB"/>
    <w:rsid w:val="003C1717"/>
    <w:rsid w:val="003C1AD3"/>
    <w:rsid w:val="003C26CA"/>
    <w:rsid w:val="003C27D2"/>
    <w:rsid w:val="003C2FD8"/>
    <w:rsid w:val="003C305C"/>
    <w:rsid w:val="003C530B"/>
    <w:rsid w:val="003C5858"/>
    <w:rsid w:val="003C58F6"/>
    <w:rsid w:val="003C5ABE"/>
    <w:rsid w:val="003C7FC8"/>
    <w:rsid w:val="003D0671"/>
    <w:rsid w:val="003D114F"/>
    <w:rsid w:val="003D1215"/>
    <w:rsid w:val="003D201B"/>
    <w:rsid w:val="003D2F76"/>
    <w:rsid w:val="003D37AF"/>
    <w:rsid w:val="003D3953"/>
    <w:rsid w:val="003D43C9"/>
    <w:rsid w:val="003D4E56"/>
    <w:rsid w:val="003D6209"/>
    <w:rsid w:val="003D682C"/>
    <w:rsid w:val="003D74D1"/>
    <w:rsid w:val="003E18E0"/>
    <w:rsid w:val="003E1DCC"/>
    <w:rsid w:val="003E2FE5"/>
    <w:rsid w:val="003E4578"/>
    <w:rsid w:val="003E59AF"/>
    <w:rsid w:val="003E6571"/>
    <w:rsid w:val="003E657B"/>
    <w:rsid w:val="003E6C75"/>
    <w:rsid w:val="003E7854"/>
    <w:rsid w:val="003E786F"/>
    <w:rsid w:val="003F1784"/>
    <w:rsid w:val="003F1C67"/>
    <w:rsid w:val="003F2A93"/>
    <w:rsid w:val="003F2FBE"/>
    <w:rsid w:val="003F374A"/>
    <w:rsid w:val="003F4546"/>
    <w:rsid w:val="003F744A"/>
    <w:rsid w:val="00400FF7"/>
    <w:rsid w:val="00401A9A"/>
    <w:rsid w:val="0040261B"/>
    <w:rsid w:val="00403858"/>
    <w:rsid w:val="0040614F"/>
    <w:rsid w:val="00406476"/>
    <w:rsid w:val="00406BDF"/>
    <w:rsid w:val="00406E84"/>
    <w:rsid w:val="004071DA"/>
    <w:rsid w:val="00407E1C"/>
    <w:rsid w:val="00410165"/>
    <w:rsid w:val="00411D83"/>
    <w:rsid w:val="00412000"/>
    <w:rsid w:val="00413C55"/>
    <w:rsid w:val="00413E87"/>
    <w:rsid w:val="00414121"/>
    <w:rsid w:val="00414637"/>
    <w:rsid w:val="00414EC2"/>
    <w:rsid w:val="00415087"/>
    <w:rsid w:val="00415E2C"/>
    <w:rsid w:val="0041664E"/>
    <w:rsid w:val="00416890"/>
    <w:rsid w:val="00416B38"/>
    <w:rsid w:val="00416C48"/>
    <w:rsid w:val="00417569"/>
    <w:rsid w:val="004179CC"/>
    <w:rsid w:val="00417B48"/>
    <w:rsid w:val="004221E6"/>
    <w:rsid w:val="00422827"/>
    <w:rsid w:val="00422B3E"/>
    <w:rsid w:val="00422C59"/>
    <w:rsid w:val="0042325B"/>
    <w:rsid w:val="00423E92"/>
    <w:rsid w:val="004252CD"/>
    <w:rsid w:val="004257E0"/>
    <w:rsid w:val="00426430"/>
    <w:rsid w:val="00426890"/>
    <w:rsid w:val="00426BC8"/>
    <w:rsid w:val="00430F6A"/>
    <w:rsid w:val="004312FE"/>
    <w:rsid w:val="0043132C"/>
    <w:rsid w:val="004321E6"/>
    <w:rsid w:val="00432273"/>
    <w:rsid w:val="0043306F"/>
    <w:rsid w:val="004359E7"/>
    <w:rsid w:val="00435E6A"/>
    <w:rsid w:val="004361D7"/>
    <w:rsid w:val="00436F0D"/>
    <w:rsid w:val="0043732C"/>
    <w:rsid w:val="00440EF2"/>
    <w:rsid w:val="0044184B"/>
    <w:rsid w:val="004432DA"/>
    <w:rsid w:val="0044359C"/>
    <w:rsid w:val="004438B3"/>
    <w:rsid w:val="00443F34"/>
    <w:rsid w:val="0044508D"/>
    <w:rsid w:val="004457E5"/>
    <w:rsid w:val="0044628A"/>
    <w:rsid w:val="00446E10"/>
    <w:rsid w:val="0044713F"/>
    <w:rsid w:val="00447CFE"/>
    <w:rsid w:val="00450C78"/>
    <w:rsid w:val="00452F0A"/>
    <w:rsid w:val="004531D1"/>
    <w:rsid w:val="00454C14"/>
    <w:rsid w:val="00454FD6"/>
    <w:rsid w:val="004550AA"/>
    <w:rsid w:val="00455C3A"/>
    <w:rsid w:val="00456A90"/>
    <w:rsid w:val="00460A7C"/>
    <w:rsid w:val="00463B6E"/>
    <w:rsid w:val="00464502"/>
    <w:rsid w:val="00465706"/>
    <w:rsid w:val="00466566"/>
    <w:rsid w:val="0046660E"/>
    <w:rsid w:val="00466BD1"/>
    <w:rsid w:val="00467A54"/>
    <w:rsid w:val="00467E10"/>
    <w:rsid w:val="00470FAB"/>
    <w:rsid w:val="00472648"/>
    <w:rsid w:val="004730D6"/>
    <w:rsid w:val="00473391"/>
    <w:rsid w:val="004747BD"/>
    <w:rsid w:val="00474860"/>
    <w:rsid w:val="00475017"/>
    <w:rsid w:val="0047576F"/>
    <w:rsid w:val="00476678"/>
    <w:rsid w:val="00476DDB"/>
    <w:rsid w:val="004805DE"/>
    <w:rsid w:val="00480EDB"/>
    <w:rsid w:val="004814A8"/>
    <w:rsid w:val="0048270F"/>
    <w:rsid w:val="00482BFE"/>
    <w:rsid w:val="004831F9"/>
    <w:rsid w:val="00483C34"/>
    <w:rsid w:val="00486142"/>
    <w:rsid w:val="00486435"/>
    <w:rsid w:val="00486D9C"/>
    <w:rsid w:val="0048754E"/>
    <w:rsid w:val="004875AD"/>
    <w:rsid w:val="00490950"/>
    <w:rsid w:val="004910A6"/>
    <w:rsid w:val="00491931"/>
    <w:rsid w:val="00492382"/>
    <w:rsid w:val="00492E8E"/>
    <w:rsid w:val="004937D1"/>
    <w:rsid w:val="004937DE"/>
    <w:rsid w:val="00493D3E"/>
    <w:rsid w:val="00495392"/>
    <w:rsid w:val="00495FC1"/>
    <w:rsid w:val="00497A64"/>
    <w:rsid w:val="004A0256"/>
    <w:rsid w:val="004A03BF"/>
    <w:rsid w:val="004A0431"/>
    <w:rsid w:val="004A0705"/>
    <w:rsid w:val="004A0859"/>
    <w:rsid w:val="004A0AEB"/>
    <w:rsid w:val="004A1329"/>
    <w:rsid w:val="004A333A"/>
    <w:rsid w:val="004A385E"/>
    <w:rsid w:val="004A49D6"/>
    <w:rsid w:val="004A5162"/>
    <w:rsid w:val="004A6BB6"/>
    <w:rsid w:val="004A6DB4"/>
    <w:rsid w:val="004A6EE2"/>
    <w:rsid w:val="004A7348"/>
    <w:rsid w:val="004A7E5F"/>
    <w:rsid w:val="004B0EDE"/>
    <w:rsid w:val="004B244E"/>
    <w:rsid w:val="004B2B24"/>
    <w:rsid w:val="004B51E4"/>
    <w:rsid w:val="004B6E5A"/>
    <w:rsid w:val="004B79D0"/>
    <w:rsid w:val="004C3925"/>
    <w:rsid w:val="004C3B21"/>
    <w:rsid w:val="004C5E27"/>
    <w:rsid w:val="004C6CDC"/>
    <w:rsid w:val="004C6CFE"/>
    <w:rsid w:val="004C7CDF"/>
    <w:rsid w:val="004D0B8D"/>
    <w:rsid w:val="004D1FA5"/>
    <w:rsid w:val="004D2837"/>
    <w:rsid w:val="004D30E3"/>
    <w:rsid w:val="004D3621"/>
    <w:rsid w:val="004D53BA"/>
    <w:rsid w:val="004D59D3"/>
    <w:rsid w:val="004D5A53"/>
    <w:rsid w:val="004D6D03"/>
    <w:rsid w:val="004D7584"/>
    <w:rsid w:val="004D7602"/>
    <w:rsid w:val="004D7FBB"/>
    <w:rsid w:val="004E04DB"/>
    <w:rsid w:val="004E1AD4"/>
    <w:rsid w:val="004E2714"/>
    <w:rsid w:val="004E3E08"/>
    <w:rsid w:val="004E47EE"/>
    <w:rsid w:val="004E54F0"/>
    <w:rsid w:val="004E58BF"/>
    <w:rsid w:val="004E6E8F"/>
    <w:rsid w:val="004E7823"/>
    <w:rsid w:val="004F032D"/>
    <w:rsid w:val="004F1B0C"/>
    <w:rsid w:val="004F1B66"/>
    <w:rsid w:val="004F43E7"/>
    <w:rsid w:val="0050081E"/>
    <w:rsid w:val="0050107D"/>
    <w:rsid w:val="005014E4"/>
    <w:rsid w:val="00501D78"/>
    <w:rsid w:val="00502334"/>
    <w:rsid w:val="00502B1A"/>
    <w:rsid w:val="005035B5"/>
    <w:rsid w:val="00503798"/>
    <w:rsid w:val="005045E0"/>
    <w:rsid w:val="005049CD"/>
    <w:rsid w:val="00505526"/>
    <w:rsid w:val="00505736"/>
    <w:rsid w:val="00505AD8"/>
    <w:rsid w:val="00506D19"/>
    <w:rsid w:val="00507088"/>
    <w:rsid w:val="00507ED3"/>
    <w:rsid w:val="00510454"/>
    <w:rsid w:val="00510F03"/>
    <w:rsid w:val="005119A8"/>
    <w:rsid w:val="00511A27"/>
    <w:rsid w:val="00511E06"/>
    <w:rsid w:val="00512651"/>
    <w:rsid w:val="005135AE"/>
    <w:rsid w:val="00513D3C"/>
    <w:rsid w:val="005142B2"/>
    <w:rsid w:val="005148DB"/>
    <w:rsid w:val="00514963"/>
    <w:rsid w:val="005161EB"/>
    <w:rsid w:val="00516B32"/>
    <w:rsid w:val="00517DEB"/>
    <w:rsid w:val="005201E9"/>
    <w:rsid w:val="00520AC9"/>
    <w:rsid w:val="00522388"/>
    <w:rsid w:val="00522FED"/>
    <w:rsid w:val="00525308"/>
    <w:rsid w:val="00525F37"/>
    <w:rsid w:val="00526598"/>
    <w:rsid w:val="0052683D"/>
    <w:rsid w:val="00532827"/>
    <w:rsid w:val="005328BA"/>
    <w:rsid w:val="0053347A"/>
    <w:rsid w:val="005339E7"/>
    <w:rsid w:val="00533A44"/>
    <w:rsid w:val="0053524B"/>
    <w:rsid w:val="00535D21"/>
    <w:rsid w:val="00536A30"/>
    <w:rsid w:val="00540551"/>
    <w:rsid w:val="00541071"/>
    <w:rsid w:val="00543660"/>
    <w:rsid w:val="00544E2A"/>
    <w:rsid w:val="00547AE7"/>
    <w:rsid w:val="00551B7C"/>
    <w:rsid w:val="0055231E"/>
    <w:rsid w:val="005525AC"/>
    <w:rsid w:val="005534B0"/>
    <w:rsid w:val="00555297"/>
    <w:rsid w:val="005558B2"/>
    <w:rsid w:val="00556DEE"/>
    <w:rsid w:val="0055724E"/>
    <w:rsid w:val="005572B7"/>
    <w:rsid w:val="00557B45"/>
    <w:rsid w:val="005600E6"/>
    <w:rsid w:val="005611D4"/>
    <w:rsid w:val="00561DE5"/>
    <w:rsid w:val="00562985"/>
    <w:rsid w:val="00563943"/>
    <w:rsid w:val="0056466A"/>
    <w:rsid w:val="00564E5F"/>
    <w:rsid w:val="005654DC"/>
    <w:rsid w:val="00565758"/>
    <w:rsid w:val="00566DF4"/>
    <w:rsid w:val="00567912"/>
    <w:rsid w:val="00567A03"/>
    <w:rsid w:val="00570D02"/>
    <w:rsid w:val="0057221C"/>
    <w:rsid w:val="00572760"/>
    <w:rsid w:val="00572798"/>
    <w:rsid w:val="00573E83"/>
    <w:rsid w:val="005745A5"/>
    <w:rsid w:val="005748C2"/>
    <w:rsid w:val="00575774"/>
    <w:rsid w:val="00576B0C"/>
    <w:rsid w:val="00576B8A"/>
    <w:rsid w:val="00576E05"/>
    <w:rsid w:val="00580FC1"/>
    <w:rsid w:val="0058107E"/>
    <w:rsid w:val="005819CE"/>
    <w:rsid w:val="00581FE1"/>
    <w:rsid w:val="00582514"/>
    <w:rsid w:val="00582659"/>
    <w:rsid w:val="00582A6A"/>
    <w:rsid w:val="00583FEB"/>
    <w:rsid w:val="0058403C"/>
    <w:rsid w:val="00584213"/>
    <w:rsid w:val="00584AEF"/>
    <w:rsid w:val="00586271"/>
    <w:rsid w:val="00586C20"/>
    <w:rsid w:val="00590056"/>
    <w:rsid w:val="005903FC"/>
    <w:rsid w:val="00590886"/>
    <w:rsid w:val="00590C50"/>
    <w:rsid w:val="005925D0"/>
    <w:rsid w:val="00594A6F"/>
    <w:rsid w:val="00596AB2"/>
    <w:rsid w:val="00597B9B"/>
    <w:rsid w:val="005A0D30"/>
    <w:rsid w:val="005A1065"/>
    <w:rsid w:val="005A175B"/>
    <w:rsid w:val="005A4186"/>
    <w:rsid w:val="005A4C1F"/>
    <w:rsid w:val="005A4C4B"/>
    <w:rsid w:val="005B0B05"/>
    <w:rsid w:val="005B3104"/>
    <w:rsid w:val="005B3261"/>
    <w:rsid w:val="005B5757"/>
    <w:rsid w:val="005B629A"/>
    <w:rsid w:val="005C00DA"/>
    <w:rsid w:val="005C1253"/>
    <w:rsid w:val="005C226C"/>
    <w:rsid w:val="005C232C"/>
    <w:rsid w:val="005C3610"/>
    <w:rsid w:val="005C4799"/>
    <w:rsid w:val="005C510A"/>
    <w:rsid w:val="005D0987"/>
    <w:rsid w:val="005D1BC0"/>
    <w:rsid w:val="005D2B6A"/>
    <w:rsid w:val="005D322A"/>
    <w:rsid w:val="005D35A2"/>
    <w:rsid w:val="005D3E35"/>
    <w:rsid w:val="005D3EE0"/>
    <w:rsid w:val="005D4819"/>
    <w:rsid w:val="005D6901"/>
    <w:rsid w:val="005D79D5"/>
    <w:rsid w:val="005E0242"/>
    <w:rsid w:val="005E0DC0"/>
    <w:rsid w:val="005E0DD0"/>
    <w:rsid w:val="005E0E46"/>
    <w:rsid w:val="005E10A9"/>
    <w:rsid w:val="005E1305"/>
    <w:rsid w:val="005E16D2"/>
    <w:rsid w:val="005E1DA5"/>
    <w:rsid w:val="005E2107"/>
    <w:rsid w:val="005E2320"/>
    <w:rsid w:val="005E4CAB"/>
    <w:rsid w:val="005E532E"/>
    <w:rsid w:val="005E5DE6"/>
    <w:rsid w:val="005E6851"/>
    <w:rsid w:val="005E7C52"/>
    <w:rsid w:val="005E7EB8"/>
    <w:rsid w:val="005F0808"/>
    <w:rsid w:val="005F11F6"/>
    <w:rsid w:val="005F1CF1"/>
    <w:rsid w:val="005F2C2D"/>
    <w:rsid w:val="005F34BA"/>
    <w:rsid w:val="005F4474"/>
    <w:rsid w:val="005F45E8"/>
    <w:rsid w:val="005F4827"/>
    <w:rsid w:val="005F4EE0"/>
    <w:rsid w:val="005F5381"/>
    <w:rsid w:val="005F6437"/>
    <w:rsid w:val="005F719A"/>
    <w:rsid w:val="005F75CC"/>
    <w:rsid w:val="005F7E4D"/>
    <w:rsid w:val="00600730"/>
    <w:rsid w:val="00600887"/>
    <w:rsid w:val="00600C8D"/>
    <w:rsid w:val="00601365"/>
    <w:rsid w:val="00602009"/>
    <w:rsid w:val="006042CC"/>
    <w:rsid w:val="00604652"/>
    <w:rsid w:val="006052C3"/>
    <w:rsid w:val="00605EC4"/>
    <w:rsid w:val="006062C4"/>
    <w:rsid w:val="00606651"/>
    <w:rsid w:val="00607786"/>
    <w:rsid w:val="00610953"/>
    <w:rsid w:val="006115C4"/>
    <w:rsid w:val="006121A6"/>
    <w:rsid w:val="0061230C"/>
    <w:rsid w:val="006127D6"/>
    <w:rsid w:val="00612FD5"/>
    <w:rsid w:val="0061358C"/>
    <w:rsid w:val="00613C44"/>
    <w:rsid w:val="00614071"/>
    <w:rsid w:val="006140EC"/>
    <w:rsid w:val="00614A30"/>
    <w:rsid w:val="006152A9"/>
    <w:rsid w:val="00615AAD"/>
    <w:rsid w:val="00615C84"/>
    <w:rsid w:val="00620334"/>
    <w:rsid w:val="00620ED4"/>
    <w:rsid w:val="00620F35"/>
    <w:rsid w:val="006225BA"/>
    <w:rsid w:val="00622CC0"/>
    <w:rsid w:val="00625F3B"/>
    <w:rsid w:val="006303C1"/>
    <w:rsid w:val="00630A13"/>
    <w:rsid w:val="00631EE2"/>
    <w:rsid w:val="006321BF"/>
    <w:rsid w:val="006323CF"/>
    <w:rsid w:val="00634B63"/>
    <w:rsid w:val="00634BF5"/>
    <w:rsid w:val="0063527B"/>
    <w:rsid w:val="00635A7B"/>
    <w:rsid w:val="0063779B"/>
    <w:rsid w:val="006410CD"/>
    <w:rsid w:val="006419D1"/>
    <w:rsid w:val="00641A57"/>
    <w:rsid w:val="00641EBF"/>
    <w:rsid w:val="0064268C"/>
    <w:rsid w:val="0064347E"/>
    <w:rsid w:val="006457EB"/>
    <w:rsid w:val="00646CEF"/>
    <w:rsid w:val="0064788E"/>
    <w:rsid w:val="00652792"/>
    <w:rsid w:val="00653541"/>
    <w:rsid w:val="0065455C"/>
    <w:rsid w:val="00654981"/>
    <w:rsid w:val="00654A1A"/>
    <w:rsid w:val="006557D7"/>
    <w:rsid w:val="00655ABC"/>
    <w:rsid w:val="006606E9"/>
    <w:rsid w:val="00663D6A"/>
    <w:rsid w:val="0066444E"/>
    <w:rsid w:val="006646AE"/>
    <w:rsid w:val="00664813"/>
    <w:rsid w:val="00665CA5"/>
    <w:rsid w:val="00665E57"/>
    <w:rsid w:val="006668A4"/>
    <w:rsid w:val="00667157"/>
    <w:rsid w:val="00670824"/>
    <w:rsid w:val="00670FAE"/>
    <w:rsid w:val="006710C0"/>
    <w:rsid w:val="00671920"/>
    <w:rsid w:val="00671A64"/>
    <w:rsid w:val="006725E7"/>
    <w:rsid w:val="00672F89"/>
    <w:rsid w:val="00672FA7"/>
    <w:rsid w:val="0067377A"/>
    <w:rsid w:val="006755CB"/>
    <w:rsid w:val="00675C85"/>
    <w:rsid w:val="006762A1"/>
    <w:rsid w:val="00676AE1"/>
    <w:rsid w:val="00676C66"/>
    <w:rsid w:val="006773E1"/>
    <w:rsid w:val="00677F71"/>
    <w:rsid w:val="00681127"/>
    <w:rsid w:val="0068135B"/>
    <w:rsid w:val="0068266D"/>
    <w:rsid w:val="006826AC"/>
    <w:rsid w:val="00682A95"/>
    <w:rsid w:val="00682BE8"/>
    <w:rsid w:val="006850AF"/>
    <w:rsid w:val="006860AF"/>
    <w:rsid w:val="0069113F"/>
    <w:rsid w:val="006916C2"/>
    <w:rsid w:val="006918D8"/>
    <w:rsid w:val="00692560"/>
    <w:rsid w:val="00692F13"/>
    <w:rsid w:val="006935C3"/>
    <w:rsid w:val="006955EE"/>
    <w:rsid w:val="006974E2"/>
    <w:rsid w:val="006A04C8"/>
    <w:rsid w:val="006A51E3"/>
    <w:rsid w:val="006A568C"/>
    <w:rsid w:val="006A56C8"/>
    <w:rsid w:val="006A6257"/>
    <w:rsid w:val="006A6522"/>
    <w:rsid w:val="006A6A1D"/>
    <w:rsid w:val="006A6BC8"/>
    <w:rsid w:val="006A6CA4"/>
    <w:rsid w:val="006A72D6"/>
    <w:rsid w:val="006A7717"/>
    <w:rsid w:val="006A79A6"/>
    <w:rsid w:val="006B2E0B"/>
    <w:rsid w:val="006B328C"/>
    <w:rsid w:val="006B37AC"/>
    <w:rsid w:val="006B46E9"/>
    <w:rsid w:val="006B4A5B"/>
    <w:rsid w:val="006B5BBD"/>
    <w:rsid w:val="006B6150"/>
    <w:rsid w:val="006B644B"/>
    <w:rsid w:val="006B78B0"/>
    <w:rsid w:val="006C02D4"/>
    <w:rsid w:val="006C0CAA"/>
    <w:rsid w:val="006C120C"/>
    <w:rsid w:val="006C222A"/>
    <w:rsid w:val="006C250B"/>
    <w:rsid w:val="006C29CC"/>
    <w:rsid w:val="006C2D1B"/>
    <w:rsid w:val="006C3590"/>
    <w:rsid w:val="006C3A25"/>
    <w:rsid w:val="006C681C"/>
    <w:rsid w:val="006C6ADB"/>
    <w:rsid w:val="006C6E1E"/>
    <w:rsid w:val="006C7BE6"/>
    <w:rsid w:val="006C7DD0"/>
    <w:rsid w:val="006C7F89"/>
    <w:rsid w:val="006D03EE"/>
    <w:rsid w:val="006D06FB"/>
    <w:rsid w:val="006D1594"/>
    <w:rsid w:val="006D1EA0"/>
    <w:rsid w:val="006D23E1"/>
    <w:rsid w:val="006D2CA3"/>
    <w:rsid w:val="006D3C14"/>
    <w:rsid w:val="006D4A03"/>
    <w:rsid w:val="006D4FB4"/>
    <w:rsid w:val="006E080C"/>
    <w:rsid w:val="006E2272"/>
    <w:rsid w:val="006E3313"/>
    <w:rsid w:val="006E474C"/>
    <w:rsid w:val="006E4AD4"/>
    <w:rsid w:val="006E5E77"/>
    <w:rsid w:val="006E74CE"/>
    <w:rsid w:val="006E7F3D"/>
    <w:rsid w:val="006F1032"/>
    <w:rsid w:val="006F1F50"/>
    <w:rsid w:val="006F26F9"/>
    <w:rsid w:val="006F4F28"/>
    <w:rsid w:val="006F59F9"/>
    <w:rsid w:val="006F5D0B"/>
    <w:rsid w:val="006F5F50"/>
    <w:rsid w:val="006F70A1"/>
    <w:rsid w:val="006F75AD"/>
    <w:rsid w:val="006F7BBD"/>
    <w:rsid w:val="006F7F61"/>
    <w:rsid w:val="00701C8B"/>
    <w:rsid w:val="00701E4A"/>
    <w:rsid w:val="00701FD6"/>
    <w:rsid w:val="007024FC"/>
    <w:rsid w:val="007057B9"/>
    <w:rsid w:val="00705FAC"/>
    <w:rsid w:val="007062FF"/>
    <w:rsid w:val="007069D6"/>
    <w:rsid w:val="00707CE4"/>
    <w:rsid w:val="007103C2"/>
    <w:rsid w:val="00710DAE"/>
    <w:rsid w:val="00712BA4"/>
    <w:rsid w:val="0071319E"/>
    <w:rsid w:val="00714836"/>
    <w:rsid w:val="00716989"/>
    <w:rsid w:val="00716BCD"/>
    <w:rsid w:val="00717010"/>
    <w:rsid w:val="007177F8"/>
    <w:rsid w:val="007179CD"/>
    <w:rsid w:val="00717BB2"/>
    <w:rsid w:val="00717E52"/>
    <w:rsid w:val="00721A4C"/>
    <w:rsid w:val="00723665"/>
    <w:rsid w:val="00723E1A"/>
    <w:rsid w:val="00724B50"/>
    <w:rsid w:val="00724C12"/>
    <w:rsid w:val="00724D6D"/>
    <w:rsid w:val="0072525D"/>
    <w:rsid w:val="00725C28"/>
    <w:rsid w:val="00726152"/>
    <w:rsid w:val="0072686A"/>
    <w:rsid w:val="00726F4E"/>
    <w:rsid w:val="0073026B"/>
    <w:rsid w:val="00730F25"/>
    <w:rsid w:val="007318B2"/>
    <w:rsid w:val="00731F14"/>
    <w:rsid w:val="00732544"/>
    <w:rsid w:val="00733BD9"/>
    <w:rsid w:val="0073415D"/>
    <w:rsid w:val="00735A3E"/>
    <w:rsid w:val="00735F48"/>
    <w:rsid w:val="007364A8"/>
    <w:rsid w:val="007374EC"/>
    <w:rsid w:val="00737840"/>
    <w:rsid w:val="00741314"/>
    <w:rsid w:val="00741678"/>
    <w:rsid w:val="0074196E"/>
    <w:rsid w:val="00741BCB"/>
    <w:rsid w:val="00742BD1"/>
    <w:rsid w:val="00743928"/>
    <w:rsid w:val="007439BA"/>
    <w:rsid w:val="00744CFA"/>
    <w:rsid w:val="00745198"/>
    <w:rsid w:val="00745C90"/>
    <w:rsid w:val="007464A7"/>
    <w:rsid w:val="007505B6"/>
    <w:rsid w:val="00750FDC"/>
    <w:rsid w:val="007515D6"/>
    <w:rsid w:val="00751BD0"/>
    <w:rsid w:val="00751C81"/>
    <w:rsid w:val="00751FC0"/>
    <w:rsid w:val="00752549"/>
    <w:rsid w:val="007533C5"/>
    <w:rsid w:val="00754067"/>
    <w:rsid w:val="00755139"/>
    <w:rsid w:val="007579D7"/>
    <w:rsid w:val="00761EF3"/>
    <w:rsid w:val="007648B6"/>
    <w:rsid w:val="00764E3B"/>
    <w:rsid w:val="00765C56"/>
    <w:rsid w:val="0076686F"/>
    <w:rsid w:val="00767F12"/>
    <w:rsid w:val="00767FF6"/>
    <w:rsid w:val="007704AF"/>
    <w:rsid w:val="007704F5"/>
    <w:rsid w:val="00770A1C"/>
    <w:rsid w:val="007729FE"/>
    <w:rsid w:val="00774550"/>
    <w:rsid w:val="00774B58"/>
    <w:rsid w:val="00775E19"/>
    <w:rsid w:val="007773BD"/>
    <w:rsid w:val="0077793B"/>
    <w:rsid w:val="00777BD1"/>
    <w:rsid w:val="0078094C"/>
    <w:rsid w:val="007814B6"/>
    <w:rsid w:val="00782692"/>
    <w:rsid w:val="0078291D"/>
    <w:rsid w:val="00782D69"/>
    <w:rsid w:val="00783AB0"/>
    <w:rsid w:val="00784DD4"/>
    <w:rsid w:val="00785177"/>
    <w:rsid w:val="007853F5"/>
    <w:rsid w:val="007859A0"/>
    <w:rsid w:val="00785B42"/>
    <w:rsid w:val="007860F3"/>
    <w:rsid w:val="00786A1F"/>
    <w:rsid w:val="007900E7"/>
    <w:rsid w:val="007906A1"/>
    <w:rsid w:val="00791A55"/>
    <w:rsid w:val="00792F3A"/>
    <w:rsid w:val="00793561"/>
    <w:rsid w:val="00793913"/>
    <w:rsid w:val="00793B71"/>
    <w:rsid w:val="00794024"/>
    <w:rsid w:val="00794C3D"/>
    <w:rsid w:val="007958C0"/>
    <w:rsid w:val="00796812"/>
    <w:rsid w:val="00797034"/>
    <w:rsid w:val="007979F7"/>
    <w:rsid w:val="007A1216"/>
    <w:rsid w:val="007A19D7"/>
    <w:rsid w:val="007A2508"/>
    <w:rsid w:val="007A28B6"/>
    <w:rsid w:val="007A33DB"/>
    <w:rsid w:val="007A43EF"/>
    <w:rsid w:val="007A475B"/>
    <w:rsid w:val="007A5EC4"/>
    <w:rsid w:val="007A603D"/>
    <w:rsid w:val="007A73CD"/>
    <w:rsid w:val="007B0B14"/>
    <w:rsid w:val="007B1432"/>
    <w:rsid w:val="007B27F4"/>
    <w:rsid w:val="007B3030"/>
    <w:rsid w:val="007B3AA8"/>
    <w:rsid w:val="007B3B2A"/>
    <w:rsid w:val="007B4D20"/>
    <w:rsid w:val="007B58C6"/>
    <w:rsid w:val="007B698C"/>
    <w:rsid w:val="007C0A60"/>
    <w:rsid w:val="007C0E52"/>
    <w:rsid w:val="007C158C"/>
    <w:rsid w:val="007C2184"/>
    <w:rsid w:val="007C3DD4"/>
    <w:rsid w:val="007D04D4"/>
    <w:rsid w:val="007D08C2"/>
    <w:rsid w:val="007D1D9D"/>
    <w:rsid w:val="007D1E87"/>
    <w:rsid w:val="007D3BC9"/>
    <w:rsid w:val="007D4260"/>
    <w:rsid w:val="007D4CB9"/>
    <w:rsid w:val="007D4FCA"/>
    <w:rsid w:val="007D5BA3"/>
    <w:rsid w:val="007D6BA2"/>
    <w:rsid w:val="007E0335"/>
    <w:rsid w:val="007E1E11"/>
    <w:rsid w:val="007E291B"/>
    <w:rsid w:val="007E2DB4"/>
    <w:rsid w:val="007E34A9"/>
    <w:rsid w:val="007E557A"/>
    <w:rsid w:val="007E692F"/>
    <w:rsid w:val="007E695F"/>
    <w:rsid w:val="007F1E0C"/>
    <w:rsid w:val="007F2EB9"/>
    <w:rsid w:val="007F2FE8"/>
    <w:rsid w:val="007F6946"/>
    <w:rsid w:val="00800634"/>
    <w:rsid w:val="00800C39"/>
    <w:rsid w:val="00801137"/>
    <w:rsid w:val="0080189C"/>
    <w:rsid w:val="008024EF"/>
    <w:rsid w:val="00803561"/>
    <w:rsid w:val="008035E5"/>
    <w:rsid w:val="00804815"/>
    <w:rsid w:val="00804F60"/>
    <w:rsid w:val="008056E0"/>
    <w:rsid w:val="0080612C"/>
    <w:rsid w:val="0080679B"/>
    <w:rsid w:val="0080727E"/>
    <w:rsid w:val="0081012F"/>
    <w:rsid w:val="00810243"/>
    <w:rsid w:val="00811170"/>
    <w:rsid w:val="00812DB3"/>
    <w:rsid w:val="008139A3"/>
    <w:rsid w:val="008146B5"/>
    <w:rsid w:val="00815192"/>
    <w:rsid w:val="00815C71"/>
    <w:rsid w:val="00815E0A"/>
    <w:rsid w:val="00820780"/>
    <w:rsid w:val="00820B3A"/>
    <w:rsid w:val="00821512"/>
    <w:rsid w:val="00822099"/>
    <w:rsid w:val="008237FF"/>
    <w:rsid w:val="00823E8C"/>
    <w:rsid w:val="00824167"/>
    <w:rsid w:val="00824D98"/>
    <w:rsid w:val="00825883"/>
    <w:rsid w:val="00826EFE"/>
    <w:rsid w:val="00830B99"/>
    <w:rsid w:val="0083129E"/>
    <w:rsid w:val="00832109"/>
    <w:rsid w:val="00833D99"/>
    <w:rsid w:val="00833EA5"/>
    <w:rsid w:val="00833F0A"/>
    <w:rsid w:val="008356B2"/>
    <w:rsid w:val="00836281"/>
    <w:rsid w:val="008366E7"/>
    <w:rsid w:val="00837981"/>
    <w:rsid w:val="0084041A"/>
    <w:rsid w:val="00840476"/>
    <w:rsid w:val="00841F3C"/>
    <w:rsid w:val="00842CC3"/>
    <w:rsid w:val="00843294"/>
    <w:rsid w:val="00844329"/>
    <w:rsid w:val="00844AA4"/>
    <w:rsid w:val="00844D1D"/>
    <w:rsid w:val="008461B1"/>
    <w:rsid w:val="00846641"/>
    <w:rsid w:val="00847271"/>
    <w:rsid w:val="00847A59"/>
    <w:rsid w:val="00850903"/>
    <w:rsid w:val="00850EB4"/>
    <w:rsid w:val="008513DA"/>
    <w:rsid w:val="00852D09"/>
    <w:rsid w:val="008534EE"/>
    <w:rsid w:val="008536DE"/>
    <w:rsid w:val="00853C2C"/>
    <w:rsid w:val="00853F73"/>
    <w:rsid w:val="008542D6"/>
    <w:rsid w:val="008549DB"/>
    <w:rsid w:val="00854BF9"/>
    <w:rsid w:val="00856AEC"/>
    <w:rsid w:val="00857ED1"/>
    <w:rsid w:val="008620BB"/>
    <w:rsid w:val="00862AA6"/>
    <w:rsid w:val="00863AAE"/>
    <w:rsid w:val="0086459E"/>
    <w:rsid w:val="008650D3"/>
    <w:rsid w:val="00865C96"/>
    <w:rsid w:val="008660BF"/>
    <w:rsid w:val="00867334"/>
    <w:rsid w:val="008707C4"/>
    <w:rsid w:val="00872AEC"/>
    <w:rsid w:val="00872FBD"/>
    <w:rsid w:val="00873EFC"/>
    <w:rsid w:val="008747A2"/>
    <w:rsid w:val="008757F1"/>
    <w:rsid w:val="00877056"/>
    <w:rsid w:val="00877F26"/>
    <w:rsid w:val="0088119C"/>
    <w:rsid w:val="008845D1"/>
    <w:rsid w:val="0088509E"/>
    <w:rsid w:val="00885F31"/>
    <w:rsid w:val="00886A78"/>
    <w:rsid w:val="00890D12"/>
    <w:rsid w:val="00891ADB"/>
    <w:rsid w:val="00891B61"/>
    <w:rsid w:val="0089417D"/>
    <w:rsid w:val="00895C3E"/>
    <w:rsid w:val="00896D68"/>
    <w:rsid w:val="008A03E1"/>
    <w:rsid w:val="008A0B40"/>
    <w:rsid w:val="008A1925"/>
    <w:rsid w:val="008A40B2"/>
    <w:rsid w:val="008A4EC5"/>
    <w:rsid w:val="008A4FBA"/>
    <w:rsid w:val="008A5211"/>
    <w:rsid w:val="008A5916"/>
    <w:rsid w:val="008A638E"/>
    <w:rsid w:val="008A71DC"/>
    <w:rsid w:val="008A7BA8"/>
    <w:rsid w:val="008B018F"/>
    <w:rsid w:val="008B0CB1"/>
    <w:rsid w:val="008B0E70"/>
    <w:rsid w:val="008B118B"/>
    <w:rsid w:val="008B1230"/>
    <w:rsid w:val="008B13F3"/>
    <w:rsid w:val="008B24AB"/>
    <w:rsid w:val="008B32DB"/>
    <w:rsid w:val="008B3A24"/>
    <w:rsid w:val="008B3C52"/>
    <w:rsid w:val="008B3FB8"/>
    <w:rsid w:val="008B45B9"/>
    <w:rsid w:val="008B4F36"/>
    <w:rsid w:val="008B5B1E"/>
    <w:rsid w:val="008B60FA"/>
    <w:rsid w:val="008B6AB3"/>
    <w:rsid w:val="008B7785"/>
    <w:rsid w:val="008B7835"/>
    <w:rsid w:val="008B790D"/>
    <w:rsid w:val="008B798A"/>
    <w:rsid w:val="008C0965"/>
    <w:rsid w:val="008C23B3"/>
    <w:rsid w:val="008C24F1"/>
    <w:rsid w:val="008C32ED"/>
    <w:rsid w:val="008C51E9"/>
    <w:rsid w:val="008C5208"/>
    <w:rsid w:val="008C666C"/>
    <w:rsid w:val="008C66D0"/>
    <w:rsid w:val="008C6CE8"/>
    <w:rsid w:val="008D0150"/>
    <w:rsid w:val="008D1640"/>
    <w:rsid w:val="008D1741"/>
    <w:rsid w:val="008D2959"/>
    <w:rsid w:val="008D2CD3"/>
    <w:rsid w:val="008D3F11"/>
    <w:rsid w:val="008D42AC"/>
    <w:rsid w:val="008D4AA8"/>
    <w:rsid w:val="008D5BA3"/>
    <w:rsid w:val="008D5BA4"/>
    <w:rsid w:val="008D681B"/>
    <w:rsid w:val="008D72BD"/>
    <w:rsid w:val="008E0026"/>
    <w:rsid w:val="008E13B8"/>
    <w:rsid w:val="008E1696"/>
    <w:rsid w:val="008E16F5"/>
    <w:rsid w:val="008E3564"/>
    <w:rsid w:val="008E4500"/>
    <w:rsid w:val="008E4D04"/>
    <w:rsid w:val="008E531B"/>
    <w:rsid w:val="008E5947"/>
    <w:rsid w:val="008E664D"/>
    <w:rsid w:val="008E69AC"/>
    <w:rsid w:val="008E6C37"/>
    <w:rsid w:val="008F0215"/>
    <w:rsid w:val="008F094D"/>
    <w:rsid w:val="008F0DD2"/>
    <w:rsid w:val="008F1147"/>
    <w:rsid w:val="008F168F"/>
    <w:rsid w:val="008F1E52"/>
    <w:rsid w:val="008F2838"/>
    <w:rsid w:val="00900418"/>
    <w:rsid w:val="00900B2E"/>
    <w:rsid w:val="00900DF3"/>
    <w:rsid w:val="009031F2"/>
    <w:rsid w:val="00904106"/>
    <w:rsid w:val="00904406"/>
    <w:rsid w:val="009045A9"/>
    <w:rsid w:val="00904B9F"/>
    <w:rsid w:val="00907611"/>
    <w:rsid w:val="0091016F"/>
    <w:rsid w:val="00912B86"/>
    <w:rsid w:val="009135D5"/>
    <w:rsid w:val="0091370A"/>
    <w:rsid w:val="009139CA"/>
    <w:rsid w:val="00914ECC"/>
    <w:rsid w:val="0091508F"/>
    <w:rsid w:val="009153A4"/>
    <w:rsid w:val="009162BE"/>
    <w:rsid w:val="0091699E"/>
    <w:rsid w:val="00916F4D"/>
    <w:rsid w:val="0091763C"/>
    <w:rsid w:val="0091770B"/>
    <w:rsid w:val="009201E4"/>
    <w:rsid w:val="0092132F"/>
    <w:rsid w:val="009217FD"/>
    <w:rsid w:val="009232FD"/>
    <w:rsid w:val="00923955"/>
    <w:rsid w:val="00925E34"/>
    <w:rsid w:val="009260C3"/>
    <w:rsid w:val="00926330"/>
    <w:rsid w:val="00926B4D"/>
    <w:rsid w:val="00926E95"/>
    <w:rsid w:val="00927C72"/>
    <w:rsid w:val="00930E14"/>
    <w:rsid w:val="00931BC3"/>
    <w:rsid w:val="00933B20"/>
    <w:rsid w:val="00934789"/>
    <w:rsid w:val="0093487F"/>
    <w:rsid w:val="00936087"/>
    <w:rsid w:val="009368FF"/>
    <w:rsid w:val="0093726E"/>
    <w:rsid w:val="00940BA9"/>
    <w:rsid w:val="00941E55"/>
    <w:rsid w:val="00941EF3"/>
    <w:rsid w:val="009422A3"/>
    <w:rsid w:val="00942736"/>
    <w:rsid w:val="009434C3"/>
    <w:rsid w:val="009446A6"/>
    <w:rsid w:val="00945E5F"/>
    <w:rsid w:val="00946254"/>
    <w:rsid w:val="00946297"/>
    <w:rsid w:val="00946A90"/>
    <w:rsid w:val="00946C6B"/>
    <w:rsid w:val="00947B2C"/>
    <w:rsid w:val="009505DC"/>
    <w:rsid w:val="009529D7"/>
    <w:rsid w:val="0095442A"/>
    <w:rsid w:val="00956139"/>
    <w:rsid w:val="00961289"/>
    <w:rsid w:val="009618BB"/>
    <w:rsid w:val="00961EBF"/>
    <w:rsid w:val="009638D5"/>
    <w:rsid w:val="00964099"/>
    <w:rsid w:val="00964F29"/>
    <w:rsid w:val="009679BA"/>
    <w:rsid w:val="00967A78"/>
    <w:rsid w:val="00967C59"/>
    <w:rsid w:val="0097020A"/>
    <w:rsid w:val="00970753"/>
    <w:rsid w:val="009708CC"/>
    <w:rsid w:val="00970E3D"/>
    <w:rsid w:val="00972010"/>
    <w:rsid w:val="00975100"/>
    <w:rsid w:val="00975AF2"/>
    <w:rsid w:val="00975D54"/>
    <w:rsid w:val="0097634D"/>
    <w:rsid w:val="00977DC5"/>
    <w:rsid w:val="00980079"/>
    <w:rsid w:val="00981A99"/>
    <w:rsid w:val="00982A23"/>
    <w:rsid w:val="00983612"/>
    <w:rsid w:val="00984CFE"/>
    <w:rsid w:val="009854AB"/>
    <w:rsid w:val="00985583"/>
    <w:rsid w:val="00985DD9"/>
    <w:rsid w:val="009871CA"/>
    <w:rsid w:val="009876A4"/>
    <w:rsid w:val="00987B08"/>
    <w:rsid w:val="00987CB8"/>
    <w:rsid w:val="00990B39"/>
    <w:rsid w:val="00990B4B"/>
    <w:rsid w:val="00990E73"/>
    <w:rsid w:val="009917F2"/>
    <w:rsid w:val="00991E28"/>
    <w:rsid w:val="009927BF"/>
    <w:rsid w:val="009937D8"/>
    <w:rsid w:val="00994E6F"/>
    <w:rsid w:val="009951C0"/>
    <w:rsid w:val="009956A1"/>
    <w:rsid w:val="009A0D8E"/>
    <w:rsid w:val="009A31B6"/>
    <w:rsid w:val="009A34BB"/>
    <w:rsid w:val="009A363B"/>
    <w:rsid w:val="009A3D37"/>
    <w:rsid w:val="009A54E1"/>
    <w:rsid w:val="009A6437"/>
    <w:rsid w:val="009A6CCC"/>
    <w:rsid w:val="009A7A5B"/>
    <w:rsid w:val="009A7E56"/>
    <w:rsid w:val="009B01A4"/>
    <w:rsid w:val="009B199E"/>
    <w:rsid w:val="009B5FEE"/>
    <w:rsid w:val="009B6485"/>
    <w:rsid w:val="009B7433"/>
    <w:rsid w:val="009B7C2F"/>
    <w:rsid w:val="009C01C3"/>
    <w:rsid w:val="009C090E"/>
    <w:rsid w:val="009C1CB9"/>
    <w:rsid w:val="009C30B2"/>
    <w:rsid w:val="009C3F42"/>
    <w:rsid w:val="009C40C5"/>
    <w:rsid w:val="009C4BD1"/>
    <w:rsid w:val="009C5FC2"/>
    <w:rsid w:val="009C6ABE"/>
    <w:rsid w:val="009C6B94"/>
    <w:rsid w:val="009C722E"/>
    <w:rsid w:val="009C7B00"/>
    <w:rsid w:val="009D0E21"/>
    <w:rsid w:val="009D2114"/>
    <w:rsid w:val="009D2F3F"/>
    <w:rsid w:val="009D3C97"/>
    <w:rsid w:val="009D3DA3"/>
    <w:rsid w:val="009D4215"/>
    <w:rsid w:val="009D423D"/>
    <w:rsid w:val="009D45CB"/>
    <w:rsid w:val="009D45CE"/>
    <w:rsid w:val="009D4659"/>
    <w:rsid w:val="009D620C"/>
    <w:rsid w:val="009D706F"/>
    <w:rsid w:val="009D720D"/>
    <w:rsid w:val="009D7E11"/>
    <w:rsid w:val="009E022A"/>
    <w:rsid w:val="009E0698"/>
    <w:rsid w:val="009E159C"/>
    <w:rsid w:val="009E177C"/>
    <w:rsid w:val="009E26EE"/>
    <w:rsid w:val="009E34A9"/>
    <w:rsid w:val="009E5434"/>
    <w:rsid w:val="009E6A2D"/>
    <w:rsid w:val="009E6DF7"/>
    <w:rsid w:val="009E7B03"/>
    <w:rsid w:val="009E7CAE"/>
    <w:rsid w:val="009F069E"/>
    <w:rsid w:val="009F171D"/>
    <w:rsid w:val="009F2ADB"/>
    <w:rsid w:val="009F39FF"/>
    <w:rsid w:val="009F720F"/>
    <w:rsid w:val="009F747E"/>
    <w:rsid w:val="009F758D"/>
    <w:rsid w:val="009F7E44"/>
    <w:rsid w:val="00A00E2B"/>
    <w:rsid w:val="00A01DFF"/>
    <w:rsid w:val="00A022E8"/>
    <w:rsid w:val="00A04363"/>
    <w:rsid w:val="00A057CA"/>
    <w:rsid w:val="00A05CC3"/>
    <w:rsid w:val="00A0604C"/>
    <w:rsid w:val="00A0774B"/>
    <w:rsid w:val="00A07EC4"/>
    <w:rsid w:val="00A10010"/>
    <w:rsid w:val="00A103B8"/>
    <w:rsid w:val="00A1337E"/>
    <w:rsid w:val="00A14610"/>
    <w:rsid w:val="00A1490C"/>
    <w:rsid w:val="00A16694"/>
    <w:rsid w:val="00A16E25"/>
    <w:rsid w:val="00A17CEF"/>
    <w:rsid w:val="00A2146E"/>
    <w:rsid w:val="00A217C5"/>
    <w:rsid w:val="00A21DF8"/>
    <w:rsid w:val="00A22EF3"/>
    <w:rsid w:val="00A23C0E"/>
    <w:rsid w:val="00A23DAC"/>
    <w:rsid w:val="00A24332"/>
    <w:rsid w:val="00A24720"/>
    <w:rsid w:val="00A24C65"/>
    <w:rsid w:val="00A24D94"/>
    <w:rsid w:val="00A25D8F"/>
    <w:rsid w:val="00A25EF9"/>
    <w:rsid w:val="00A26B3E"/>
    <w:rsid w:val="00A27C8C"/>
    <w:rsid w:val="00A312BC"/>
    <w:rsid w:val="00A3218C"/>
    <w:rsid w:val="00A3368E"/>
    <w:rsid w:val="00A3562D"/>
    <w:rsid w:val="00A35C93"/>
    <w:rsid w:val="00A35EA2"/>
    <w:rsid w:val="00A36F3B"/>
    <w:rsid w:val="00A371F1"/>
    <w:rsid w:val="00A372B7"/>
    <w:rsid w:val="00A37356"/>
    <w:rsid w:val="00A37B85"/>
    <w:rsid w:val="00A40FCA"/>
    <w:rsid w:val="00A41E7A"/>
    <w:rsid w:val="00A4200C"/>
    <w:rsid w:val="00A42BFF"/>
    <w:rsid w:val="00A42F3B"/>
    <w:rsid w:val="00A43130"/>
    <w:rsid w:val="00A43394"/>
    <w:rsid w:val="00A43F24"/>
    <w:rsid w:val="00A450A4"/>
    <w:rsid w:val="00A46E64"/>
    <w:rsid w:val="00A47B18"/>
    <w:rsid w:val="00A5020F"/>
    <w:rsid w:val="00A50A53"/>
    <w:rsid w:val="00A51CE0"/>
    <w:rsid w:val="00A52B2A"/>
    <w:rsid w:val="00A535AC"/>
    <w:rsid w:val="00A5437E"/>
    <w:rsid w:val="00A552EC"/>
    <w:rsid w:val="00A55ED9"/>
    <w:rsid w:val="00A570D1"/>
    <w:rsid w:val="00A57157"/>
    <w:rsid w:val="00A6055E"/>
    <w:rsid w:val="00A60738"/>
    <w:rsid w:val="00A60D2E"/>
    <w:rsid w:val="00A6276C"/>
    <w:rsid w:val="00A62AFF"/>
    <w:rsid w:val="00A639A5"/>
    <w:rsid w:val="00A63EFB"/>
    <w:rsid w:val="00A6406F"/>
    <w:rsid w:val="00A6425E"/>
    <w:rsid w:val="00A643E0"/>
    <w:rsid w:val="00A647B4"/>
    <w:rsid w:val="00A65500"/>
    <w:rsid w:val="00A6578B"/>
    <w:rsid w:val="00A71295"/>
    <w:rsid w:val="00A7511F"/>
    <w:rsid w:val="00A758A2"/>
    <w:rsid w:val="00A76A46"/>
    <w:rsid w:val="00A770C2"/>
    <w:rsid w:val="00A771C8"/>
    <w:rsid w:val="00A77C15"/>
    <w:rsid w:val="00A828AF"/>
    <w:rsid w:val="00A83FC0"/>
    <w:rsid w:val="00A84373"/>
    <w:rsid w:val="00A849ED"/>
    <w:rsid w:val="00A8507A"/>
    <w:rsid w:val="00A864D8"/>
    <w:rsid w:val="00A86DE6"/>
    <w:rsid w:val="00A87144"/>
    <w:rsid w:val="00A9077F"/>
    <w:rsid w:val="00A90A31"/>
    <w:rsid w:val="00A915A0"/>
    <w:rsid w:val="00A91CDB"/>
    <w:rsid w:val="00A934D8"/>
    <w:rsid w:val="00A93D7D"/>
    <w:rsid w:val="00A95156"/>
    <w:rsid w:val="00A95187"/>
    <w:rsid w:val="00A96F85"/>
    <w:rsid w:val="00A97D27"/>
    <w:rsid w:val="00AA065E"/>
    <w:rsid w:val="00AA0691"/>
    <w:rsid w:val="00AA0CED"/>
    <w:rsid w:val="00AA1F67"/>
    <w:rsid w:val="00AA230A"/>
    <w:rsid w:val="00AA3673"/>
    <w:rsid w:val="00AA4880"/>
    <w:rsid w:val="00AA5759"/>
    <w:rsid w:val="00AB23F5"/>
    <w:rsid w:val="00AB250F"/>
    <w:rsid w:val="00AB2581"/>
    <w:rsid w:val="00AB28CC"/>
    <w:rsid w:val="00AB2AD9"/>
    <w:rsid w:val="00AB2C1E"/>
    <w:rsid w:val="00AB3252"/>
    <w:rsid w:val="00AB3BE6"/>
    <w:rsid w:val="00AB3D21"/>
    <w:rsid w:val="00AB3F50"/>
    <w:rsid w:val="00AB47FC"/>
    <w:rsid w:val="00AB4CE7"/>
    <w:rsid w:val="00AB5CFD"/>
    <w:rsid w:val="00AB63FF"/>
    <w:rsid w:val="00AB65AA"/>
    <w:rsid w:val="00AB679F"/>
    <w:rsid w:val="00AB67A3"/>
    <w:rsid w:val="00AC011B"/>
    <w:rsid w:val="00AC0DFA"/>
    <w:rsid w:val="00AC2FFB"/>
    <w:rsid w:val="00AC35AE"/>
    <w:rsid w:val="00AC3CBB"/>
    <w:rsid w:val="00AC46E5"/>
    <w:rsid w:val="00AC4A33"/>
    <w:rsid w:val="00AC6606"/>
    <w:rsid w:val="00AC6E07"/>
    <w:rsid w:val="00AC6EF7"/>
    <w:rsid w:val="00AD047F"/>
    <w:rsid w:val="00AD18D7"/>
    <w:rsid w:val="00AD21E7"/>
    <w:rsid w:val="00AD253D"/>
    <w:rsid w:val="00AD3795"/>
    <w:rsid w:val="00AD4A62"/>
    <w:rsid w:val="00AD5671"/>
    <w:rsid w:val="00AD6301"/>
    <w:rsid w:val="00AD64EA"/>
    <w:rsid w:val="00AD672F"/>
    <w:rsid w:val="00AD67E1"/>
    <w:rsid w:val="00AD7A3B"/>
    <w:rsid w:val="00AE28F5"/>
    <w:rsid w:val="00AE2D84"/>
    <w:rsid w:val="00AE3542"/>
    <w:rsid w:val="00AE366D"/>
    <w:rsid w:val="00AE48CD"/>
    <w:rsid w:val="00AE720D"/>
    <w:rsid w:val="00AF16AC"/>
    <w:rsid w:val="00AF1B04"/>
    <w:rsid w:val="00AF1E40"/>
    <w:rsid w:val="00AF1E8E"/>
    <w:rsid w:val="00AF1FCD"/>
    <w:rsid w:val="00AF2060"/>
    <w:rsid w:val="00AF213D"/>
    <w:rsid w:val="00AF3103"/>
    <w:rsid w:val="00AF3441"/>
    <w:rsid w:val="00AF3559"/>
    <w:rsid w:val="00AF4AF4"/>
    <w:rsid w:val="00AF6597"/>
    <w:rsid w:val="00B01E00"/>
    <w:rsid w:val="00B02E0C"/>
    <w:rsid w:val="00B05F46"/>
    <w:rsid w:val="00B10537"/>
    <w:rsid w:val="00B108FB"/>
    <w:rsid w:val="00B11300"/>
    <w:rsid w:val="00B11D56"/>
    <w:rsid w:val="00B12CE2"/>
    <w:rsid w:val="00B12D03"/>
    <w:rsid w:val="00B12E4E"/>
    <w:rsid w:val="00B135CF"/>
    <w:rsid w:val="00B1406D"/>
    <w:rsid w:val="00B15621"/>
    <w:rsid w:val="00B1578B"/>
    <w:rsid w:val="00B173A5"/>
    <w:rsid w:val="00B20C26"/>
    <w:rsid w:val="00B20D1B"/>
    <w:rsid w:val="00B2108B"/>
    <w:rsid w:val="00B2192A"/>
    <w:rsid w:val="00B219C2"/>
    <w:rsid w:val="00B22D9E"/>
    <w:rsid w:val="00B24D54"/>
    <w:rsid w:val="00B24F4C"/>
    <w:rsid w:val="00B268BE"/>
    <w:rsid w:val="00B303F0"/>
    <w:rsid w:val="00B314D3"/>
    <w:rsid w:val="00B32A6A"/>
    <w:rsid w:val="00B33E63"/>
    <w:rsid w:val="00B35541"/>
    <w:rsid w:val="00B358F3"/>
    <w:rsid w:val="00B35AD1"/>
    <w:rsid w:val="00B41837"/>
    <w:rsid w:val="00B42041"/>
    <w:rsid w:val="00B4236E"/>
    <w:rsid w:val="00B42568"/>
    <w:rsid w:val="00B42D8F"/>
    <w:rsid w:val="00B45057"/>
    <w:rsid w:val="00B45422"/>
    <w:rsid w:val="00B463B9"/>
    <w:rsid w:val="00B4701E"/>
    <w:rsid w:val="00B471C3"/>
    <w:rsid w:val="00B477FE"/>
    <w:rsid w:val="00B47CDB"/>
    <w:rsid w:val="00B5038B"/>
    <w:rsid w:val="00B5152F"/>
    <w:rsid w:val="00B517CB"/>
    <w:rsid w:val="00B5188D"/>
    <w:rsid w:val="00B51CF2"/>
    <w:rsid w:val="00B53728"/>
    <w:rsid w:val="00B54442"/>
    <w:rsid w:val="00B54454"/>
    <w:rsid w:val="00B5472D"/>
    <w:rsid w:val="00B54B01"/>
    <w:rsid w:val="00B55377"/>
    <w:rsid w:val="00B556E5"/>
    <w:rsid w:val="00B56571"/>
    <w:rsid w:val="00B56703"/>
    <w:rsid w:val="00B57C74"/>
    <w:rsid w:val="00B6011E"/>
    <w:rsid w:val="00B60B32"/>
    <w:rsid w:val="00B60CB1"/>
    <w:rsid w:val="00B60D9F"/>
    <w:rsid w:val="00B61CE3"/>
    <w:rsid w:val="00B62366"/>
    <w:rsid w:val="00B6385E"/>
    <w:rsid w:val="00B64B16"/>
    <w:rsid w:val="00B6584C"/>
    <w:rsid w:val="00B65BA0"/>
    <w:rsid w:val="00B67A63"/>
    <w:rsid w:val="00B67EB5"/>
    <w:rsid w:val="00B705B5"/>
    <w:rsid w:val="00B70963"/>
    <w:rsid w:val="00B72B83"/>
    <w:rsid w:val="00B72D98"/>
    <w:rsid w:val="00B74139"/>
    <w:rsid w:val="00B747C4"/>
    <w:rsid w:val="00B74CB5"/>
    <w:rsid w:val="00B75551"/>
    <w:rsid w:val="00B755BE"/>
    <w:rsid w:val="00B75E79"/>
    <w:rsid w:val="00B76201"/>
    <w:rsid w:val="00B767E3"/>
    <w:rsid w:val="00B77A03"/>
    <w:rsid w:val="00B80CD6"/>
    <w:rsid w:val="00B810A1"/>
    <w:rsid w:val="00B8112E"/>
    <w:rsid w:val="00B811E6"/>
    <w:rsid w:val="00B82531"/>
    <w:rsid w:val="00B8257B"/>
    <w:rsid w:val="00B82A54"/>
    <w:rsid w:val="00B858B1"/>
    <w:rsid w:val="00B85A5E"/>
    <w:rsid w:val="00B8620F"/>
    <w:rsid w:val="00B86828"/>
    <w:rsid w:val="00B8788A"/>
    <w:rsid w:val="00B879AA"/>
    <w:rsid w:val="00B93208"/>
    <w:rsid w:val="00B9355B"/>
    <w:rsid w:val="00B937B4"/>
    <w:rsid w:val="00B963D7"/>
    <w:rsid w:val="00B96C16"/>
    <w:rsid w:val="00BA0445"/>
    <w:rsid w:val="00BA0DA6"/>
    <w:rsid w:val="00BA2C65"/>
    <w:rsid w:val="00BA3D40"/>
    <w:rsid w:val="00BA5BAB"/>
    <w:rsid w:val="00BA6A4F"/>
    <w:rsid w:val="00BA6CF8"/>
    <w:rsid w:val="00BA7684"/>
    <w:rsid w:val="00BB0763"/>
    <w:rsid w:val="00BB0854"/>
    <w:rsid w:val="00BB0B93"/>
    <w:rsid w:val="00BB0D73"/>
    <w:rsid w:val="00BB10C2"/>
    <w:rsid w:val="00BB2A4E"/>
    <w:rsid w:val="00BB2C83"/>
    <w:rsid w:val="00BB30FC"/>
    <w:rsid w:val="00BB4384"/>
    <w:rsid w:val="00BB4535"/>
    <w:rsid w:val="00BB5BDC"/>
    <w:rsid w:val="00BB5BFD"/>
    <w:rsid w:val="00BB5DDE"/>
    <w:rsid w:val="00BB6F77"/>
    <w:rsid w:val="00BB7DF1"/>
    <w:rsid w:val="00BC04CA"/>
    <w:rsid w:val="00BC144A"/>
    <w:rsid w:val="00BC18A9"/>
    <w:rsid w:val="00BC256C"/>
    <w:rsid w:val="00BC26D8"/>
    <w:rsid w:val="00BC29C1"/>
    <w:rsid w:val="00BC2B41"/>
    <w:rsid w:val="00BC2EF8"/>
    <w:rsid w:val="00BC3062"/>
    <w:rsid w:val="00BC4134"/>
    <w:rsid w:val="00BC44BD"/>
    <w:rsid w:val="00BC509E"/>
    <w:rsid w:val="00BC5A5A"/>
    <w:rsid w:val="00BC6864"/>
    <w:rsid w:val="00BD0CE4"/>
    <w:rsid w:val="00BD110A"/>
    <w:rsid w:val="00BD1DA9"/>
    <w:rsid w:val="00BD1EF6"/>
    <w:rsid w:val="00BD2E34"/>
    <w:rsid w:val="00BD33EA"/>
    <w:rsid w:val="00BD537A"/>
    <w:rsid w:val="00BD577A"/>
    <w:rsid w:val="00BD5979"/>
    <w:rsid w:val="00BD599D"/>
    <w:rsid w:val="00BD64DC"/>
    <w:rsid w:val="00BD6A3C"/>
    <w:rsid w:val="00BD764E"/>
    <w:rsid w:val="00BE0146"/>
    <w:rsid w:val="00BE07C2"/>
    <w:rsid w:val="00BE1A72"/>
    <w:rsid w:val="00BE29AF"/>
    <w:rsid w:val="00BE2C47"/>
    <w:rsid w:val="00BE2DC2"/>
    <w:rsid w:val="00BE3A1E"/>
    <w:rsid w:val="00BE3BD9"/>
    <w:rsid w:val="00BE4882"/>
    <w:rsid w:val="00BE4C2C"/>
    <w:rsid w:val="00BE5D63"/>
    <w:rsid w:val="00BE5F4D"/>
    <w:rsid w:val="00BE64FA"/>
    <w:rsid w:val="00BE6880"/>
    <w:rsid w:val="00BF047E"/>
    <w:rsid w:val="00BF164D"/>
    <w:rsid w:val="00BF197B"/>
    <w:rsid w:val="00BF2014"/>
    <w:rsid w:val="00BF27E0"/>
    <w:rsid w:val="00BF50C4"/>
    <w:rsid w:val="00BF7BAF"/>
    <w:rsid w:val="00C02A67"/>
    <w:rsid w:val="00C03D25"/>
    <w:rsid w:val="00C0622F"/>
    <w:rsid w:val="00C1108B"/>
    <w:rsid w:val="00C12426"/>
    <w:rsid w:val="00C134C1"/>
    <w:rsid w:val="00C13502"/>
    <w:rsid w:val="00C136A2"/>
    <w:rsid w:val="00C1389F"/>
    <w:rsid w:val="00C1450E"/>
    <w:rsid w:val="00C14E0D"/>
    <w:rsid w:val="00C14EA9"/>
    <w:rsid w:val="00C15E7D"/>
    <w:rsid w:val="00C1762C"/>
    <w:rsid w:val="00C1763F"/>
    <w:rsid w:val="00C17BDB"/>
    <w:rsid w:val="00C2004F"/>
    <w:rsid w:val="00C21D7C"/>
    <w:rsid w:val="00C2208F"/>
    <w:rsid w:val="00C25661"/>
    <w:rsid w:val="00C265A9"/>
    <w:rsid w:val="00C26899"/>
    <w:rsid w:val="00C2699B"/>
    <w:rsid w:val="00C311EF"/>
    <w:rsid w:val="00C330AA"/>
    <w:rsid w:val="00C3420D"/>
    <w:rsid w:val="00C345FB"/>
    <w:rsid w:val="00C34AF4"/>
    <w:rsid w:val="00C35FDE"/>
    <w:rsid w:val="00C36F2C"/>
    <w:rsid w:val="00C370D7"/>
    <w:rsid w:val="00C40C29"/>
    <w:rsid w:val="00C4176C"/>
    <w:rsid w:val="00C41BA0"/>
    <w:rsid w:val="00C4305B"/>
    <w:rsid w:val="00C43BD5"/>
    <w:rsid w:val="00C4572C"/>
    <w:rsid w:val="00C461A9"/>
    <w:rsid w:val="00C4683E"/>
    <w:rsid w:val="00C477B0"/>
    <w:rsid w:val="00C5074A"/>
    <w:rsid w:val="00C50AC0"/>
    <w:rsid w:val="00C5136F"/>
    <w:rsid w:val="00C51486"/>
    <w:rsid w:val="00C52C03"/>
    <w:rsid w:val="00C54E6C"/>
    <w:rsid w:val="00C5699E"/>
    <w:rsid w:val="00C577AC"/>
    <w:rsid w:val="00C57AA3"/>
    <w:rsid w:val="00C57B6D"/>
    <w:rsid w:val="00C60815"/>
    <w:rsid w:val="00C60B07"/>
    <w:rsid w:val="00C614E4"/>
    <w:rsid w:val="00C6330E"/>
    <w:rsid w:val="00C638E3"/>
    <w:rsid w:val="00C6449A"/>
    <w:rsid w:val="00C6504D"/>
    <w:rsid w:val="00C65728"/>
    <w:rsid w:val="00C663D1"/>
    <w:rsid w:val="00C67011"/>
    <w:rsid w:val="00C67DA7"/>
    <w:rsid w:val="00C710B1"/>
    <w:rsid w:val="00C71E1B"/>
    <w:rsid w:val="00C727D0"/>
    <w:rsid w:val="00C76170"/>
    <w:rsid w:val="00C76E02"/>
    <w:rsid w:val="00C778CA"/>
    <w:rsid w:val="00C805B7"/>
    <w:rsid w:val="00C8156C"/>
    <w:rsid w:val="00C8192A"/>
    <w:rsid w:val="00C81A1D"/>
    <w:rsid w:val="00C8229D"/>
    <w:rsid w:val="00C82438"/>
    <w:rsid w:val="00C825DF"/>
    <w:rsid w:val="00C8269B"/>
    <w:rsid w:val="00C834C5"/>
    <w:rsid w:val="00C85E63"/>
    <w:rsid w:val="00C868F3"/>
    <w:rsid w:val="00C90B2E"/>
    <w:rsid w:val="00C90EAC"/>
    <w:rsid w:val="00C91305"/>
    <w:rsid w:val="00C92575"/>
    <w:rsid w:val="00C92A54"/>
    <w:rsid w:val="00C92A76"/>
    <w:rsid w:val="00C933F5"/>
    <w:rsid w:val="00C948E3"/>
    <w:rsid w:val="00C95B3C"/>
    <w:rsid w:val="00C9620E"/>
    <w:rsid w:val="00C96BAC"/>
    <w:rsid w:val="00C96BB6"/>
    <w:rsid w:val="00CA17A7"/>
    <w:rsid w:val="00CA20F7"/>
    <w:rsid w:val="00CA3412"/>
    <w:rsid w:val="00CA4E1F"/>
    <w:rsid w:val="00CA4EF6"/>
    <w:rsid w:val="00CA56DD"/>
    <w:rsid w:val="00CA763E"/>
    <w:rsid w:val="00CA7705"/>
    <w:rsid w:val="00CA7CA5"/>
    <w:rsid w:val="00CB1A9C"/>
    <w:rsid w:val="00CB2B02"/>
    <w:rsid w:val="00CB2F3C"/>
    <w:rsid w:val="00CB2F4E"/>
    <w:rsid w:val="00CB30B0"/>
    <w:rsid w:val="00CB32D8"/>
    <w:rsid w:val="00CB3492"/>
    <w:rsid w:val="00CB4527"/>
    <w:rsid w:val="00CB52D2"/>
    <w:rsid w:val="00CB5353"/>
    <w:rsid w:val="00CB58DC"/>
    <w:rsid w:val="00CB6076"/>
    <w:rsid w:val="00CB696E"/>
    <w:rsid w:val="00CB71E2"/>
    <w:rsid w:val="00CB7835"/>
    <w:rsid w:val="00CB7B55"/>
    <w:rsid w:val="00CC026A"/>
    <w:rsid w:val="00CC0965"/>
    <w:rsid w:val="00CC2020"/>
    <w:rsid w:val="00CC2543"/>
    <w:rsid w:val="00CC2DB3"/>
    <w:rsid w:val="00CC39BD"/>
    <w:rsid w:val="00CC3BD5"/>
    <w:rsid w:val="00CC4A93"/>
    <w:rsid w:val="00CC6012"/>
    <w:rsid w:val="00CC646E"/>
    <w:rsid w:val="00CC68A4"/>
    <w:rsid w:val="00CC6AA0"/>
    <w:rsid w:val="00CC79DE"/>
    <w:rsid w:val="00CC7BC7"/>
    <w:rsid w:val="00CC7D18"/>
    <w:rsid w:val="00CD05F8"/>
    <w:rsid w:val="00CD0630"/>
    <w:rsid w:val="00CD0DB2"/>
    <w:rsid w:val="00CD34DA"/>
    <w:rsid w:val="00CD36EB"/>
    <w:rsid w:val="00CD3F69"/>
    <w:rsid w:val="00CD5580"/>
    <w:rsid w:val="00CD5E1B"/>
    <w:rsid w:val="00CD64A0"/>
    <w:rsid w:val="00CD6930"/>
    <w:rsid w:val="00CE0C1C"/>
    <w:rsid w:val="00CE0C4F"/>
    <w:rsid w:val="00CE131E"/>
    <w:rsid w:val="00CE177F"/>
    <w:rsid w:val="00CE17EE"/>
    <w:rsid w:val="00CE3D10"/>
    <w:rsid w:val="00CE6A90"/>
    <w:rsid w:val="00CE7E9D"/>
    <w:rsid w:val="00CF169B"/>
    <w:rsid w:val="00CF19A2"/>
    <w:rsid w:val="00CF1E64"/>
    <w:rsid w:val="00CF3474"/>
    <w:rsid w:val="00CF35B4"/>
    <w:rsid w:val="00CF377D"/>
    <w:rsid w:val="00CF37DF"/>
    <w:rsid w:val="00CF4A16"/>
    <w:rsid w:val="00CF5456"/>
    <w:rsid w:val="00CF6C7C"/>
    <w:rsid w:val="00CF7D23"/>
    <w:rsid w:val="00D00941"/>
    <w:rsid w:val="00D009D8"/>
    <w:rsid w:val="00D02248"/>
    <w:rsid w:val="00D0452F"/>
    <w:rsid w:val="00D048A1"/>
    <w:rsid w:val="00D04E9C"/>
    <w:rsid w:val="00D052A7"/>
    <w:rsid w:val="00D068C6"/>
    <w:rsid w:val="00D103B6"/>
    <w:rsid w:val="00D10C46"/>
    <w:rsid w:val="00D1173E"/>
    <w:rsid w:val="00D127DE"/>
    <w:rsid w:val="00D12942"/>
    <w:rsid w:val="00D150F3"/>
    <w:rsid w:val="00D15B11"/>
    <w:rsid w:val="00D15EAC"/>
    <w:rsid w:val="00D205A0"/>
    <w:rsid w:val="00D20FD2"/>
    <w:rsid w:val="00D215A0"/>
    <w:rsid w:val="00D22C8A"/>
    <w:rsid w:val="00D22D50"/>
    <w:rsid w:val="00D25812"/>
    <w:rsid w:val="00D25AB9"/>
    <w:rsid w:val="00D26126"/>
    <w:rsid w:val="00D2614E"/>
    <w:rsid w:val="00D26199"/>
    <w:rsid w:val="00D2754C"/>
    <w:rsid w:val="00D2761C"/>
    <w:rsid w:val="00D27EF9"/>
    <w:rsid w:val="00D30340"/>
    <w:rsid w:val="00D31955"/>
    <w:rsid w:val="00D32592"/>
    <w:rsid w:val="00D32659"/>
    <w:rsid w:val="00D32B07"/>
    <w:rsid w:val="00D33718"/>
    <w:rsid w:val="00D33D40"/>
    <w:rsid w:val="00D34152"/>
    <w:rsid w:val="00D34E7D"/>
    <w:rsid w:val="00D35AF0"/>
    <w:rsid w:val="00D35C1A"/>
    <w:rsid w:val="00D37343"/>
    <w:rsid w:val="00D3766C"/>
    <w:rsid w:val="00D4062B"/>
    <w:rsid w:val="00D40C87"/>
    <w:rsid w:val="00D41258"/>
    <w:rsid w:val="00D421DF"/>
    <w:rsid w:val="00D439E6"/>
    <w:rsid w:val="00D44662"/>
    <w:rsid w:val="00D477E1"/>
    <w:rsid w:val="00D47D8B"/>
    <w:rsid w:val="00D50095"/>
    <w:rsid w:val="00D50862"/>
    <w:rsid w:val="00D50B36"/>
    <w:rsid w:val="00D511C2"/>
    <w:rsid w:val="00D512EF"/>
    <w:rsid w:val="00D519B7"/>
    <w:rsid w:val="00D520F1"/>
    <w:rsid w:val="00D5226E"/>
    <w:rsid w:val="00D532BE"/>
    <w:rsid w:val="00D53CB3"/>
    <w:rsid w:val="00D53F0B"/>
    <w:rsid w:val="00D5424A"/>
    <w:rsid w:val="00D54CD1"/>
    <w:rsid w:val="00D56329"/>
    <w:rsid w:val="00D567C8"/>
    <w:rsid w:val="00D56CAF"/>
    <w:rsid w:val="00D56E94"/>
    <w:rsid w:val="00D604C5"/>
    <w:rsid w:val="00D6080C"/>
    <w:rsid w:val="00D60DD3"/>
    <w:rsid w:val="00D61AEE"/>
    <w:rsid w:val="00D6374B"/>
    <w:rsid w:val="00D63B85"/>
    <w:rsid w:val="00D63D7E"/>
    <w:rsid w:val="00D6433F"/>
    <w:rsid w:val="00D64507"/>
    <w:rsid w:val="00D64680"/>
    <w:rsid w:val="00D64712"/>
    <w:rsid w:val="00D64D98"/>
    <w:rsid w:val="00D64DC0"/>
    <w:rsid w:val="00D6738F"/>
    <w:rsid w:val="00D677AA"/>
    <w:rsid w:val="00D67D5C"/>
    <w:rsid w:val="00D67DBF"/>
    <w:rsid w:val="00D71E5F"/>
    <w:rsid w:val="00D72313"/>
    <w:rsid w:val="00D72A6F"/>
    <w:rsid w:val="00D72D58"/>
    <w:rsid w:val="00D73284"/>
    <w:rsid w:val="00D751BB"/>
    <w:rsid w:val="00D754F3"/>
    <w:rsid w:val="00D764C6"/>
    <w:rsid w:val="00D76630"/>
    <w:rsid w:val="00D76E5F"/>
    <w:rsid w:val="00D77161"/>
    <w:rsid w:val="00D779BE"/>
    <w:rsid w:val="00D80C2A"/>
    <w:rsid w:val="00D80D90"/>
    <w:rsid w:val="00D8110F"/>
    <w:rsid w:val="00D8134A"/>
    <w:rsid w:val="00D81879"/>
    <w:rsid w:val="00D818D2"/>
    <w:rsid w:val="00D82895"/>
    <w:rsid w:val="00D83FBB"/>
    <w:rsid w:val="00D84036"/>
    <w:rsid w:val="00D84D7F"/>
    <w:rsid w:val="00D8620C"/>
    <w:rsid w:val="00D872C7"/>
    <w:rsid w:val="00D87464"/>
    <w:rsid w:val="00D91D42"/>
    <w:rsid w:val="00D92857"/>
    <w:rsid w:val="00D92A94"/>
    <w:rsid w:val="00D92C2F"/>
    <w:rsid w:val="00D92DF6"/>
    <w:rsid w:val="00D94ACF"/>
    <w:rsid w:val="00D94D2B"/>
    <w:rsid w:val="00D955B6"/>
    <w:rsid w:val="00D95A1D"/>
    <w:rsid w:val="00D96B80"/>
    <w:rsid w:val="00DA2505"/>
    <w:rsid w:val="00DA41E0"/>
    <w:rsid w:val="00DA4922"/>
    <w:rsid w:val="00DA4B6D"/>
    <w:rsid w:val="00DA68F6"/>
    <w:rsid w:val="00DA6C0A"/>
    <w:rsid w:val="00DA76EB"/>
    <w:rsid w:val="00DB0097"/>
    <w:rsid w:val="00DB0380"/>
    <w:rsid w:val="00DB0D3E"/>
    <w:rsid w:val="00DB102B"/>
    <w:rsid w:val="00DB1F33"/>
    <w:rsid w:val="00DB20DE"/>
    <w:rsid w:val="00DB2C24"/>
    <w:rsid w:val="00DB366D"/>
    <w:rsid w:val="00DB4381"/>
    <w:rsid w:val="00DB4E68"/>
    <w:rsid w:val="00DB4F9E"/>
    <w:rsid w:val="00DB5276"/>
    <w:rsid w:val="00DB6238"/>
    <w:rsid w:val="00DB6C43"/>
    <w:rsid w:val="00DB6D7F"/>
    <w:rsid w:val="00DB7237"/>
    <w:rsid w:val="00DB7C39"/>
    <w:rsid w:val="00DB7F7D"/>
    <w:rsid w:val="00DC285B"/>
    <w:rsid w:val="00DC3450"/>
    <w:rsid w:val="00DC432F"/>
    <w:rsid w:val="00DC43E0"/>
    <w:rsid w:val="00DC5207"/>
    <w:rsid w:val="00DC5908"/>
    <w:rsid w:val="00DC5A23"/>
    <w:rsid w:val="00DC6232"/>
    <w:rsid w:val="00DC62B3"/>
    <w:rsid w:val="00DC7123"/>
    <w:rsid w:val="00DC724F"/>
    <w:rsid w:val="00DC7286"/>
    <w:rsid w:val="00DC7954"/>
    <w:rsid w:val="00DD04D8"/>
    <w:rsid w:val="00DD137D"/>
    <w:rsid w:val="00DD1EC5"/>
    <w:rsid w:val="00DD2C9B"/>
    <w:rsid w:val="00DD3087"/>
    <w:rsid w:val="00DD312C"/>
    <w:rsid w:val="00DD4424"/>
    <w:rsid w:val="00DD47EC"/>
    <w:rsid w:val="00DD47F6"/>
    <w:rsid w:val="00DD4A73"/>
    <w:rsid w:val="00DD4F03"/>
    <w:rsid w:val="00DD61B8"/>
    <w:rsid w:val="00DD640C"/>
    <w:rsid w:val="00DD7F1F"/>
    <w:rsid w:val="00DE14B1"/>
    <w:rsid w:val="00DE3AE4"/>
    <w:rsid w:val="00DE5475"/>
    <w:rsid w:val="00DE629B"/>
    <w:rsid w:val="00DE7585"/>
    <w:rsid w:val="00DF0494"/>
    <w:rsid w:val="00DF1189"/>
    <w:rsid w:val="00DF187F"/>
    <w:rsid w:val="00DF1E1B"/>
    <w:rsid w:val="00DF20EB"/>
    <w:rsid w:val="00DF3E76"/>
    <w:rsid w:val="00DF4E90"/>
    <w:rsid w:val="00DF5FEA"/>
    <w:rsid w:val="00DF6286"/>
    <w:rsid w:val="00DF7B26"/>
    <w:rsid w:val="00DF7C06"/>
    <w:rsid w:val="00DF7C5C"/>
    <w:rsid w:val="00E00EBB"/>
    <w:rsid w:val="00E01442"/>
    <w:rsid w:val="00E021CF"/>
    <w:rsid w:val="00E02249"/>
    <w:rsid w:val="00E024F3"/>
    <w:rsid w:val="00E02FF8"/>
    <w:rsid w:val="00E03227"/>
    <w:rsid w:val="00E03DD0"/>
    <w:rsid w:val="00E04F31"/>
    <w:rsid w:val="00E055C1"/>
    <w:rsid w:val="00E057F4"/>
    <w:rsid w:val="00E063F4"/>
    <w:rsid w:val="00E06F61"/>
    <w:rsid w:val="00E06F86"/>
    <w:rsid w:val="00E07508"/>
    <w:rsid w:val="00E13283"/>
    <w:rsid w:val="00E139D0"/>
    <w:rsid w:val="00E15287"/>
    <w:rsid w:val="00E16858"/>
    <w:rsid w:val="00E178E2"/>
    <w:rsid w:val="00E200F0"/>
    <w:rsid w:val="00E21446"/>
    <w:rsid w:val="00E2305B"/>
    <w:rsid w:val="00E2309C"/>
    <w:rsid w:val="00E23252"/>
    <w:rsid w:val="00E23E0D"/>
    <w:rsid w:val="00E23F88"/>
    <w:rsid w:val="00E24D9B"/>
    <w:rsid w:val="00E258CF"/>
    <w:rsid w:val="00E273F2"/>
    <w:rsid w:val="00E3016D"/>
    <w:rsid w:val="00E30D6C"/>
    <w:rsid w:val="00E352B9"/>
    <w:rsid w:val="00E363E7"/>
    <w:rsid w:val="00E3665C"/>
    <w:rsid w:val="00E36A9D"/>
    <w:rsid w:val="00E36D5D"/>
    <w:rsid w:val="00E36F30"/>
    <w:rsid w:val="00E37581"/>
    <w:rsid w:val="00E40057"/>
    <w:rsid w:val="00E41C90"/>
    <w:rsid w:val="00E41EC8"/>
    <w:rsid w:val="00E42083"/>
    <w:rsid w:val="00E44FBB"/>
    <w:rsid w:val="00E450C5"/>
    <w:rsid w:val="00E45711"/>
    <w:rsid w:val="00E45CE2"/>
    <w:rsid w:val="00E46411"/>
    <w:rsid w:val="00E474D6"/>
    <w:rsid w:val="00E47A94"/>
    <w:rsid w:val="00E50002"/>
    <w:rsid w:val="00E51728"/>
    <w:rsid w:val="00E51DDD"/>
    <w:rsid w:val="00E54D9B"/>
    <w:rsid w:val="00E567AB"/>
    <w:rsid w:val="00E56FBB"/>
    <w:rsid w:val="00E576E2"/>
    <w:rsid w:val="00E57728"/>
    <w:rsid w:val="00E57E08"/>
    <w:rsid w:val="00E607F8"/>
    <w:rsid w:val="00E61A69"/>
    <w:rsid w:val="00E61B13"/>
    <w:rsid w:val="00E61D22"/>
    <w:rsid w:val="00E63429"/>
    <w:rsid w:val="00E63C27"/>
    <w:rsid w:val="00E64435"/>
    <w:rsid w:val="00E646EB"/>
    <w:rsid w:val="00E650CA"/>
    <w:rsid w:val="00E653B2"/>
    <w:rsid w:val="00E65639"/>
    <w:rsid w:val="00E65762"/>
    <w:rsid w:val="00E65B2C"/>
    <w:rsid w:val="00E7024F"/>
    <w:rsid w:val="00E70C01"/>
    <w:rsid w:val="00E711C0"/>
    <w:rsid w:val="00E71C33"/>
    <w:rsid w:val="00E72E03"/>
    <w:rsid w:val="00E738CF"/>
    <w:rsid w:val="00E73DFB"/>
    <w:rsid w:val="00E73F95"/>
    <w:rsid w:val="00E743E7"/>
    <w:rsid w:val="00E7546A"/>
    <w:rsid w:val="00E75625"/>
    <w:rsid w:val="00E7668E"/>
    <w:rsid w:val="00E802F6"/>
    <w:rsid w:val="00E80611"/>
    <w:rsid w:val="00E80662"/>
    <w:rsid w:val="00E810F0"/>
    <w:rsid w:val="00E83A88"/>
    <w:rsid w:val="00E83D28"/>
    <w:rsid w:val="00E84C84"/>
    <w:rsid w:val="00E85514"/>
    <w:rsid w:val="00E861C7"/>
    <w:rsid w:val="00E865AC"/>
    <w:rsid w:val="00E872A9"/>
    <w:rsid w:val="00E874A1"/>
    <w:rsid w:val="00E87D4E"/>
    <w:rsid w:val="00E90132"/>
    <w:rsid w:val="00E91618"/>
    <w:rsid w:val="00E92D59"/>
    <w:rsid w:val="00E93913"/>
    <w:rsid w:val="00E940CF"/>
    <w:rsid w:val="00E942E0"/>
    <w:rsid w:val="00E948DD"/>
    <w:rsid w:val="00E955E5"/>
    <w:rsid w:val="00E960FF"/>
    <w:rsid w:val="00E96F68"/>
    <w:rsid w:val="00E97256"/>
    <w:rsid w:val="00E97947"/>
    <w:rsid w:val="00E97C15"/>
    <w:rsid w:val="00EA26C5"/>
    <w:rsid w:val="00EA3104"/>
    <w:rsid w:val="00EA4FD4"/>
    <w:rsid w:val="00EA671B"/>
    <w:rsid w:val="00EA7014"/>
    <w:rsid w:val="00EA7B79"/>
    <w:rsid w:val="00EB04E4"/>
    <w:rsid w:val="00EB0500"/>
    <w:rsid w:val="00EB0812"/>
    <w:rsid w:val="00EB26DD"/>
    <w:rsid w:val="00EB3A00"/>
    <w:rsid w:val="00EB5B83"/>
    <w:rsid w:val="00EB63EE"/>
    <w:rsid w:val="00EB6AD4"/>
    <w:rsid w:val="00EB7387"/>
    <w:rsid w:val="00EB7A91"/>
    <w:rsid w:val="00EB7B85"/>
    <w:rsid w:val="00EB7D3C"/>
    <w:rsid w:val="00EC18CA"/>
    <w:rsid w:val="00EC2070"/>
    <w:rsid w:val="00EC2554"/>
    <w:rsid w:val="00EC2783"/>
    <w:rsid w:val="00EC36C4"/>
    <w:rsid w:val="00EC445B"/>
    <w:rsid w:val="00EC5547"/>
    <w:rsid w:val="00EC57C2"/>
    <w:rsid w:val="00EC5805"/>
    <w:rsid w:val="00EC5A0E"/>
    <w:rsid w:val="00ED0051"/>
    <w:rsid w:val="00ED0203"/>
    <w:rsid w:val="00ED07D9"/>
    <w:rsid w:val="00ED0935"/>
    <w:rsid w:val="00ED6057"/>
    <w:rsid w:val="00ED72C7"/>
    <w:rsid w:val="00ED7C78"/>
    <w:rsid w:val="00ED7C7E"/>
    <w:rsid w:val="00EE03DD"/>
    <w:rsid w:val="00EE1558"/>
    <w:rsid w:val="00EE25A4"/>
    <w:rsid w:val="00EE4B83"/>
    <w:rsid w:val="00EE6F64"/>
    <w:rsid w:val="00EF0F0D"/>
    <w:rsid w:val="00EF185E"/>
    <w:rsid w:val="00EF1D96"/>
    <w:rsid w:val="00EF21E2"/>
    <w:rsid w:val="00EF4549"/>
    <w:rsid w:val="00EF55B2"/>
    <w:rsid w:val="00EF5AB1"/>
    <w:rsid w:val="00EF6063"/>
    <w:rsid w:val="00EF6845"/>
    <w:rsid w:val="00EF7038"/>
    <w:rsid w:val="00EF7EEE"/>
    <w:rsid w:val="00F00857"/>
    <w:rsid w:val="00F02100"/>
    <w:rsid w:val="00F0365F"/>
    <w:rsid w:val="00F042EE"/>
    <w:rsid w:val="00F06100"/>
    <w:rsid w:val="00F07EE9"/>
    <w:rsid w:val="00F103CE"/>
    <w:rsid w:val="00F10593"/>
    <w:rsid w:val="00F11115"/>
    <w:rsid w:val="00F115DE"/>
    <w:rsid w:val="00F1248F"/>
    <w:rsid w:val="00F13877"/>
    <w:rsid w:val="00F143C8"/>
    <w:rsid w:val="00F14E74"/>
    <w:rsid w:val="00F15352"/>
    <w:rsid w:val="00F16258"/>
    <w:rsid w:val="00F16AD9"/>
    <w:rsid w:val="00F17259"/>
    <w:rsid w:val="00F20348"/>
    <w:rsid w:val="00F225F7"/>
    <w:rsid w:val="00F23A9D"/>
    <w:rsid w:val="00F23E5E"/>
    <w:rsid w:val="00F25957"/>
    <w:rsid w:val="00F25B3E"/>
    <w:rsid w:val="00F25CE4"/>
    <w:rsid w:val="00F268D7"/>
    <w:rsid w:val="00F26EC2"/>
    <w:rsid w:val="00F27165"/>
    <w:rsid w:val="00F27506"/>
    <w:rsid w:val="00F2772F"/>
    <w:rsid w:val="00F27C66"/>
    <w:rsid w:val="00F3083F"/>
    <w:rsid w:val="00F31351"/>
    <w:rsid w:val="00F313DB"/>
    <w:rsid w:val="00F317A6"/>
    <w:rsid w:val="00F31901"/>
    <w:rsid w:val="00F32033"/>
    <w:rsid w:val="00F32C1E"/>
    <w:rsid w:val="00F357BC"/>
    <w:rsid w:val="00F35DCA"/>
    <w:rsid w:val="00F369BF"/>
    <w:rsid w:val="00F37A6C"/>
    <w:rsid w:val="00F41119"/>
    <w:rsid w:val="00F437F8"/>
    <w:rsid w:val="00F43A60"/>
    <w:rsid w:val="00F43E3A"/>
    <w:rsid w:val="00F45149"/>
    <w:rsid w:val="00F45217"/>
    <w:rsid w:val="00F45B5D"/>
    <w:rsid w:val="00F469D4"/>
    <w:rsid w:val="00F469FC"/>
    <w:rsid w:val="00F4740B"/>
    <w:rsid w:val="00F47DD4"/>
    <w:rsid w:val="00F5012F"/>
    <w:rsid w:val="00F52215"/>
    <w:rsid w:val="00F52DFC"/>
    <w:rsid w:val="00F5317E"/>
    <w:rsid w:val="00F5354A"/>
    <w:rsid w:val="00F54AFE"/>
    <w:rsid w:val="00F54BB8"/>
    <w:rsid w:val="00F54BC9"/>
    <w:rsid w:val="00F56B9B"/>
    <w:rsid w:val="00F571AF"/>
    <w:rsid w:val="00F600B2"/>
    <w:rsid w:val="00F62180"/>
    <w:rsid w:val="00F627A7"/>
    <w:rsid w:val="00F62C6B"/>
    <w:rsid w:val="00F63373"/>
    <w:rsid w:val="00F634FC"/>
    <w:rsid w:val="00F6367F"/>
    <w:rsid w:val="00F63865"/>
    <w:rsid w:val="00F63B69"/>
    <w:rsid w:val="00F646DE"/>
    <w:rsid w:val="00F64D8D"/>
    <w:rsid w:val="00F652ED"/>
    <w:rsid w:val="00F65C15"/>
    <w:rsid w:val="00F66AFE"/>
    <w:rsid w:val="00F670C1"/>
    <w:rsid w:val="00F703D5"/>
    <w:rsid w:val="00F70637"/>
    <w:rsid w:val="00F70FA2"/>
    <w:rsid w:val="00F71453"/>
    <w:rsid w:val="00F71E64"/>
    <w:rsid w:val="00F74AA0"/>
    <w:rsid w:val="00F76FE8"/>
    <w:rsid w:val="00F8108E"/>
    <w:rsid w:val="00F83191"/>
    <w:rsid w:val="00F83696"/>
    <w:rsid w:val="00F85AB9"/>
    <w:rsid w:val="00F85F4A"/>
    <w:rsid w:val="00F86BDF"/>
    <w:rsid w:val="00F91346"/>
    <w:rsid w:val="00F92D57"/>
    <w:rsid w:val="00F95419"/>
    <w:rsid w:val="00F978F3"/>
    <w:rsid w:val="00FA0338"/>
    <w:rsid w:val="00FA11DF"/>
    <w:rsid w:val="00FA2EA1"/>
    <w:rsid w:val="00FA3020"/>
    <w:rsid w:val="00FA3CF5"/>
    <w:rsid w:val="00FA59E7"/>
    <w:rsid w:val="00FA5C4C"/>
    <w:rsid w:val="00FA6B23"/>
    <w:rsid w:val="00FA71C0"/>
    <w:rsid w:val="00FB075F"/>
    <w:rsid w:val="00FB092E"/>
    <w:rsid w:val="00FB0BC9"/>
    <w:rsid w:val="00FB0F05"/>
    <w:rsid w:val="00FB6001"/>
    <w:rsid w:val="00FB742E"/>
    <w:rsid w:val="00FB7948"/>
    <w:rsid w:val="00FC12CA"/>
    <w:rsid w:val="00FC13B8"/>
    <w:rsid w:val="00FC1B33"/>
    <w:rsid w:val="00FC2CBD"/>
    <w:rsid w:val="00FC2D79"/>
    <w:rsid w:val="00FC325F"/>
    <w:rsid w:val="00FC3B13"/>
    <w:rsid w:val="00FC3D1B"/>
    <w:rsid w:val="00FC4EEB"/>
    <w:rsid w:val="00FC5BCD"/>
    <w:rsid w:val="00FC6334"/>
    <w:rsid w:val="00FC660D"/>
    <w:rsid w:val="00FC6E4B"/>
    <w:rsid w:val="00FC6F8B"/>
    <w:rsid w:val="00FC783B"/>
    <w:rsid w:val="00FC7C83"/>
    <w:rsid w:val="00FD0AB2"/>
    <w:rsid w:val="00FD1701"/>
    <w:rsid w:val="00FD34C3"/>
    <w:rsid w:val="00FD34FE"/>
    <w:rsid w:val="00FD360D"/>
    <w:rsid w:val="00FD5A2E"/>
    <w:rsid w:val="00FD5EFE"/>
    <w:rsid w:val="00FD6EAA"/>
    <w:rsid w:val="00FE043C"/>
    <w:rsid w:val="00FE0B3C"/>
    <w:rsid w:val="00FE0D92"/>
    <w:rsid w:val="00FE13E3"/>
    <w:rsid w:val="00FE169D"/>
    <w:rsid w:val="00FE19FB"/>
    <w:rsid w:val="00FE1ADB"/>
    <w:rsid w:val="00FE2342"/>
    <w:rsid w:val="00FE328E"/>
    <w:rsid w:val="00FE4123"/>
    <w:rsid w:val="00FE468A"/>
    <w:rsid w:val="00FE5750"/>
    <w:rsid w:val="00FE63C0"/>
    <w:rsid w:val="00FE6A6D"/>
    <w:rsid w:val="00FE6F9B"/>
    <w:rsid w:val="00FF0998"/>
    <w:rsid w:val="00FF0E6B"/>
    <w:rsid w:val="00FF194D"/>
    <w:rsid w:val="00FF2FF7"/>
    <w:rsid w:val="00FF3245"/>
    <w:rsid w:val="00FF3831"/>
    <w:rsid w:val="00FF3D8E"/>
    <w:rsid w:val="00FF45C5"/>
    <w:rsid w:val="00FF593E"/>
    <w:rsid w:val="00FF5D3D"/>
    <w:rsid w:val="00FF764B"/>
    <w:rsid w:val="00FF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660]">
      <v:fill color="none [660]" color2="fill darken(118)" method="linear sigma" focus="100%" type="gradien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iPriority="99" w:unhideWhenUsed="0"/>
    <w:lsdException w:name="index heading" w:semiHidden="0" w:unhideWhenUsed="0"/>
    <w:lsdException w:name="caption" w:semiHidden="0" w:uiPriority="99" w:unhideWhenUsed="0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iPriority="99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iPriority="99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iPriority="99" w:unhideWhenUsed="0"/>
    <w:lsdException w:name="Strong" w:semiHidden="0" w:uiPriority="22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iPriority="99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iPriority="99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654A1A"/>
    <w:pPr>
      <w:spacing w:line="360" w:lineRule="auto"/>
      <w:ind w:firstLine="709"/>
      <w:jc w:val="both"/>
    </w:pPr>
    <w:rPr>
      <w:sz w:val="24"/>
      <w:szCs w:val="24"/>
    </w:rPr>
  </w:style>
  <w:style w:type="paragraph" w:styleId="12">
    <w:name w:val="heading 1"/>
    <w:aliases w:val="Заголовок 1 Знак Знак,Заголовок 1 Знак Знак Знак"/>
    <w:basedOn w:val="a2"/>
    <w:next w:val="a2"/>
    <w:link w:val="13"/>
    <w:qFormat/>
    <w:rsid w:val="00D84036"/>
    <w:pPr>
      <w:ind w:firstLine="0"/>
      <w:jc w:val="center"/>
      <w:outlineLvl w:val="0"/>
    </w:pPr>
    <w:rPr>
      <w:caps/>
      <w:lang w:val="x-none" w:eastAsia="x-none"/>
    </w:rPr>
  </w:style>
  <w:style w:type="paragraph" w:styleId="2">
    <w:name w:val="heading 2"/>
    <w:basedOn w:val="a2"/>
    <w:next w:val="a2"/>
    <w:link w:val="20"/>
    <w:qFormat/>
    <w:rsid w:val="00D84036"/>
    <w:pPr>
      <w:numPr>
        <w:ilvl w:val="1"/>
        <w:numId w:val="5"/>
      </w:numPr>
      <w:spacing w:line="240" w:lineRule="auto"/>
      <w:outlineLvl w:val="1"/>
    </w:pPr>
    <w:rPr>
      <w:b/>
      <w:lang w:val="x-none" w:eastAsia="x-none"/>
    </w:rPr>
  </w:style>
  <w:style w:type="paragraph" w:styleId="3">
    <w:name w:val="heading 3"/>
    <w:basedOn w:val="a2"/>
    <w:next w:val="a2"/>
    <w:link w:val="30"/>
    <w:uiPriority w:val="9"/>
    <w:qFormat/>
    <w:rsid w:val="00D84036"/>
    <w:pPr>
      <w:numPr>
        <w:ilvl w:val="2"/>
        <w:numId w:val="5"/>
      </w:numPr>
      <w:spacing w:line="240" w:lineRule="auto"/>
      <w:jc w:val="left"/>
      <w:outlineLvl w:val="2"/>
    </w:pPr>
    <w:rPr>
      <w:u w:val="single"/>
      <w:lang w:val="x-none" w:eastAsia="x-none"/>
    </w:rPr>
  </w:style>
  <w:style w:type="paragraph" w:styleId="4">
    <w:name w:val="heading 4"/>
    <w:aliases w:val=" Знак"/>
    <w:basedOn w:val="a2"/>
    <w:next w:val="a2"/>
    <w:link w:val="40"/>
    <w:qFormat/>
    <w:rsid w:val="00D84036"/>
    <w:pPr>
      <w:numPr>
        <w:ilvl w:val="3"/>
        <w:numId w:val="5"/>
      </w:numPr>
      <w:spacing w:line="240" w:lineRule="auto"/>
      <w:jc w:val="left"/>
      <w:outlineLvl w:val="3"/>
    </w:pPr>
    <w:rPr>
      <w:i/>
      <w:lang w:val="x-none" w:eastAsia="x-none"/>
    </w:rPr>
  </w:style>
  <w:style w:type="paragraph" w:styleId="5">
    <w:name w:val="heading 5"/>
    <w:basedOn w:val="a2"/>
    <w:next w:val="a2"/>
    <w:link w:val="50"/>
    <w:qFormat/>
    <w:rsid w:val="00D84036"/>
    <w:pPr>
      <w:numPr>
        <w:ilvl w:val="4"/>
        <w:numId w:val="5"/>
      </w:numPr>
      <w:spacing w:line="240" w:lineRule="auto"/>
      <w:jc w:val="left"/>
      <w:outlineLvl w:val="4"/>
    </w:pPr>
    <w:rPr>
      <w:lang w:val="x-none" w:eastAsia="x-none"/>
    </w:rPr>
  </w:style>
  <w:style w:type="paragraph" w:styleId="6">
    <w:name w:val="heading 6"/>
    <w:basedOn w:val="a2"/>
    <w:next w:val="a2"/>
    <w:link w:val="60"/>
    <w:qFormat/>
    <w:rsid w:val="00D84036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2"/>
    <w:next w:val="a3"/>
    <w:link w:val="70"/>
    <w:qFormat/>
    <w:rsid w:val="00D84036"/>
    <w:pPr>
      <w:numPr>
        <w:ilvl w:val="6"/>
        <w:numId w:val="5"/>
      </w:numPr>
      <w:outlineLvl w:val="6"/>
    </w:pPr>
    <w:rPr>
      <w:sz w:val="20"/>
      <w:szCs w:val="20"/>
    </w:rPr>
  </w:style>
  <w:style w:type="paragraph" w:styleId="8">
    <w:name w:val="heading 8"/>
    <w:basedOn w:val="a2"/>
    <w:next w:val="a2"/>
    <w:link w:val="80"/>
    <w:qFormat/>
    <w:rsid w:val="00D84036"/>
    <w:pPr>
      <w:numPr>
        <w:ilvl w:val="7"/>
        <w:numId w:val="5"/>
      </w:numPr>
      <w:spacing w:before="240" w:after="60"/>
      <w:outlineLvl w:val="7"/>
    </w:pPr>
    <w:rPr>
      <w:i/>
      <w:iCs/>
      <w:sz w:val="28"/>
      <w:szCs w:val="28"/>
      <w:lang w:val="x-none" w:eastAsia="x-none"/>
    </w:rPr>
  </w:style>
  <w:style w:type="paragraph" w:styleId="9">
    <w:name w:val="heading 9"/>
    <w:basedOn w:val="a2"/>
    <w:next w:val="a3"/>
    <w:link w:val="90"/>
    <w:qFormat/>
    <w:rsid w:val="00D84036"/>
    <w:pPr>
      <w:numPr>
        <w:ilvl w:val="8"/>
        <w:numId w:val="5"/>
      </w:numPr>
      <w:outlineLvl w:val="8"/>
    </w:pPr>
    <w:rPr>
      <w:sz w:val="18"/>
      <w:szCs w:val="18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2"/>
    <w:rsid w:val="00D84036"/>
    <w:pPr>
      <w:tabs>
        <w:tab w:val="center" w:pos="4677"/>
        <w:tab w:val="right" w:pos="9355"/>
      </w:tabs>
    </w:pPr>
  </w:style>
  <w:style w:type="paragraph" w:styleId="a8">
    <w:name w:val="Body Text Indent"/>
    <w:basedOn w:val="a2"/>
    <w:link w:val="a9"/>
    <w:uiPriority w:val="99"/>
    <w:semiHidden/>
    <w:rsid w:val="00D84036"/>
    <w:pPr>
      <w:ind w:firstLine="708"/>
    </w:pPr>
    <w:rPr>
      <w:lang w:val="x-none" w:eastAsia="x-none"/>
    </w:rPr>
  </w:style>
  <w:style w:type="paragraph" w:customStyle="1" w:styleId="xl22">
    <w:name w:val="xl22"/>
    <w:basedOn w:val="a2"/>
    <w:semiHidden/>
    <w:rsid w:val="00D84036"/>
    <w:pPr>
      <w:spacing w:before="100" w:beforeAutospacing="1" w:after="100" w:afterAutospacing="1"/>
      <w:jc w:val="center"/>
    </w:pPr>
  </w:style>
  <w:style w:type="paragraph" w:styleId="aa">
    <w:name w:val="footer"/>
    <w:aliases w:val=" Знак6"/>
    <w:basedOn w:val="a2"/>
    <w:link w:val="ab"/>
    <w:uiPriority w:val="99"/>
    <w:rsid w:val="00D8403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page number"/>
    <w:basedOn w:val="a4"/>
    <w:semiHidden/>
    <w:rsid w:val="00D84036"/>
  </w:style>
  <w:style w:type="paragraph" w:customStyle="1" w:styleId="ConsPlusNormal">
    <w:name w:val="ConsPlusNormal"/>
    <w:rsid w:val="00D840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lock Text"/>
    <w:basedOn w:val="a2"/>
    <w:semiHidden/>
    <w:rsid w:val="00D84036"/>
    <w:pPr>
      <w:ind w:left="360" w:right="-8"/>
    </w:pPr>
    <w:rPr>
      <w:bCs/>
      <w:sz w:val="28"/>
      <w:szCs w:val="28"/>
    </w:rPr>
  </w:style>
  <w:style w:type="paragraph" w:styleId="21">
    <w:name w:val="Body Text 2"/>
    <w:basedOn w:val="a2"/>
    <w:link w:val="22"/>
    <w:uiPriority w:val="99"/>
    <w:rsid w:val="00D84036"/>
    <w:pPr>
      <w:jc w:val="center"/>
    </w:pPr>
    <w:rPr>
      <w:b/>
      <w:bCs/>
      <w:caps/>
      <w:lang w:val="x-none" w:eastAsia="x-none"/>
    </w:rPr>
  </w:style>
  <w:style w:type="paragraph" w:styleId="23">
    <w:name w:val="Body Text Indent 2"/>
    <w:basedOn w:val="a2"/>
    <w:semiHidden/>
    <w:rsid w:val="00D84036"/>
    <w:pPr>
      <w:ind w:left="360"/>
      <w:jc w:val="center"/>
    </w:pPr>
    <w:rPr>
      <w:b/>
      <w:bCs/>
      <w:caps/>
    </w:rPr>
  </w:style>
  <w:style w:type="paragraph" w:styleId="31">
    <w:name w:val="Body Text Indent 3"/>
    <w:basedOn w:val="a2"/>
    <w:rsid w:val="00D84036"/>
    <w:pPr>
      <w:ind w:firstLine="540"/>
    </w:pPr>
    <w:rPr>
      <w:sz w:val="28"/>
      <w:szCs w:val="28"/>
    </w:rPr>
  </w:style>
  <w:style w:type="paragraph" w:customStyle="1" w:styleId="ConsNormal">
    <w:name w:val="ConsNormal"/>
    <w:rsid w:val="00D840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2"/>
    <w:link w:val="ae"/>
    <w:uiPriority w:val="99"/>
    <w:rsid w:val="00D84036"/>
    <w:pPr>
      <w:ind w:right="-8"/>
    </w:pPr>
    <w:rPr>
      <w:sz w:val="28"/>
      <w:lang w:val="x-none" w:eastAsia="x-none"/>
    </w:rPr>
  </w:style>
  <w:style w:type="paragraph" w:customStyle="1" w:styleId="af">
    <w:name w:val="Îáû÷íûé"/>
    <w:semiHidden/>
    <w:rsid w:val="00D84036"/>
    <w:rPr>
      <w:lang w:val="en-US"/>
    </w:rPr>
  </w:style>
  <w:style w:type="paragraph" w:customStyle="1" w:styleId="ConsNonformat">
    <w:name w:val="ConsNonformat"/>
    <w:semiHidden/>
    <w:rsid w:val="00D840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аглавие раздела"/>
    <w:basedOn w:val="2"/>
    <w:semiHidden/>
    <w:rsid w:val="00D84036"/>
    <w:pPr>
      <w:tabs>
        <w:tab w:val="clear" w:pos="576"/>
        <w:tab w:val="num" w:pos="555"/>
        <w:tab w:val="num" w:pos="1789"/>
      </w:tabs>
      <w:spacing w:after="240"/>
      <w:ind w:left="1789"/>
      <w:jc w:val="center"/>
    </w:pPr>
    <w:rPr>
      <w:i/>
      <w:iCs/>
    </w:rPr>
  </w:style>
  <w:style w:type="paragraph" w:styleId="32">
    <w:name w:val="Body Text 3"/>
    <w:basedOn w:val="a2"/>
    <w:semiHidden/>
    <w:rsid w:val="00D84036"/>
    <w:pPr>
      <w:spacing w:after="120"/>
    </w:pPr>
    <w:rPr>
      <w:sz w:val="16"/>
      <w:szCs w:val="16"/>
    </w:rPr>
  </w:style>
  <w:style w:type="character" w:styleId="af1">
    <w:name w:val="Hyperlink"/>
    <w:uiPriority w:val="99"/>
    <w:rsid w:val="00D84036"/>
    <w:rPr>
      <w:color w:val="0000FF"/>
      <w:u w:val="single"/>
    </w:rPr>
  </w:style>
  <w:style w:type="paragraph" w:customStyle="1" w:styleId="1">
    <w:name w:val="Заголовок_1 Знак"/>
    <w:basedOn w:val="a2"/>
    <w:link w:val="14"/>
    <w:semiHidden/>
    <w:rsid w:val="00D84036"/>
    <w:pPr>
      <w:numPr>
        <w:numId w:val="6"/>
      </w:numPr>
      <w:spacing w:line="240" w:lineRule="auto"/>
      <w:jc w:val="center"/>
    </w:pPr>
    <w:rPr>
      <w:lang w:val="x-none" w:eastAsia="x-none"/>
    </w:rPr>
  </w:style>
  <w:style w:type="character" w:customStyle="1" w:styleId="14">
    <w:name w:val="Заголовок_1 Знак Знак"/>
    <w:link w:val="1"/>
    <w:semiHidden/>
    <w:rsid w:val="00D84036"/>
    <w:rPr>
      <w:sz w:val="24"/>
      <w:szCs w:val="24"/>
      <w:lang w:val="x-none" w:eastAsia="x-none"/>
    </w:rPr>
  </w:style>
  <w:style w:type="paragraph" w:styleId="24">
    <w:name w:val="toc 2"/>
    <w:basedOn w:val="a2"/>
    <w:next w:val="a2"/>
    <w:autoRedefine/>
    <w:uiPriority w:val="39"/>
    <w:qFormat/>
    <w:rsid w:val="00B135CF"/>
    <w:pPr>
      <w:tabs>
        <w:tab w:val="left" w:pos="900"/>
        <w:tab w:val="left" w:pos="1620"/>
        <w:tab w:val="right" w:leader="dot" w:pos="9540"/>
      </w:tabs>
      <w:spacing w:line="300" w:lineRule="exact"/>
      <w:ind w:left="539" w:right="1134" w:firstLine="357"/>
    </w:pPr>
    <w:rPr>
      <w:b/>
      <w:noProof/>
    </w:rPr>
  </w:style>
  <w:style w:type="character" w:styleId="af2">
    <w:name w:val="FollowedHyperlink"/>
    <w:uiPriority w:val="99"/>
    <w:rsid w:val="00D84036"/>
    <w:rPr>
      <w:color w:val="800080"/>
      <w:u w:val="single"/>
    </w:rPr>
  </w:style>
  <w:style w:type="paragraph" w:styleId="af3">
    <w:name w:val="Title"/>
    <w:basedOn w:val="a2"/>
    <w:qFormat/>
    <w:rsid w:val="00D84036"/>
    <w:pPr>
      <w:jc w:val="center"/>
    </w:pPr>
    <w:rPr>
      <w:b/>
      <w:bCs/>
      <w:sz w:val="28"/>
      <w:szCs w:val="28"/>
    </w:rPr>
  </w:style>
  <w:style w:type="paragraph" w:customStyle="1" w:styleId="af4">
    <w:name w:val="Неразрывный основной текст"/>
    <w:basedOn w:val="a3"/>
    <w:semiHidden/>
    <w:rsid w:val="00D84036"/>
    <w:pPr>
      <w:keepNext/>
      <w:spacing w:after="240" w:line="240" w:lineRule="atLeast"/>
      <w:ind w:left="1080" w:right="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5">
    <w:name w:val="Рисунок"/>
    <w:basedOn w:val="a2"/>
    <w:next w:val="af6"/>
    <w:semiHidden/>
    <w:rsid w:val="00D84036"/>
    <w:pPr>
      <w:keepNext/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6">
    <w:name w:val="caption"/>
    <w:basedOn w:val="a2"/>
    <w:next w:val="a2"/>
    <w:uiPriority w:val="99"/>
    <w:qFormat/>
    <w:rsid w:val="00D84036"/>
    <w:rPr>
      <w:b/>
      <w:bCs/>
      <w:sz w:val="20"/>
      <w:szCs w:val="20"/>
    </w:rPr>
  </w:style>
  <w:style w:type="paragraph" w:customStyle="1" w:styleId="af7">
    <w:name w:val="Название части"/>
    <w:basedOn w:val="a2"/>
    <w:semiHidden/>
    <w:rsid w:val="00D84036"/>
    <w:pPr>
      <w:shd w:val="solid" w:color="auto" w:fill="auto"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styleId="af8">
    <w:name w:val="Subtitle"/>
    <w:basedOn w:val="af3"/>
    <w:next w:val="a3"/>
    <w:qFormat/>
    <w:rsid w:val="00D84036"/>
    <w:pPr>
      <w:keepNext/>
      <w:keepLines/>
      <w:spacing w:before="60" w:after="120" w:line="340" w:lineRule="atLeast"/>
      <w:jc w:val="left"/>
    </w:pPr>
    <w:rPr>
      <w:rFonts w:ascii="Arial" w:hAnsi="Arial" w:cs="Arial"/>
      <w:b w:val="0"/>
      <w:bCs w:val="0"/>
      <w:spacing w:val="-16"/>
      <w:kern w:val="28"/>
      <w:sz w:val="32"/>
      <w:szCs w:val="32"/>
      <w:lang w:eastAsia="en-US"/>
    </w:rPr>
  </w:style>
  <w:style w:type="paragraph" w:customStyle="1" w:styleId="af9">
    <w:name w:val="Подзаголовок главы"/>
    <w:basedOn w:val="af8"/>
    <w:semiHidden/>
    <w:rsid w:val="00D84036"/>
  </w:style>
  <w:style w:type="paragraph" w:customStyle="1" w:styleId="afa">
    <w:name w:val="Название предприятия"/>
    <w:basedOn w:val="a2"/>
    <w:semiHidden/>
    <w:rsid w:val="00D84036"/>
    <w:pPr>
      <w:keepNext/>
      <w:keepLines/>
      <w:spacing w:line="220" w:lineRule="atLeast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11">
    <w:name w:val="Маркированный_1"/>
    <w:basedOn w:val="a2"/>
    <w:link w:val="15"/>
    <w:semiHidden/>
    <w:rsid w:val="00D84036"/>
    <w:pPr>
      <w:numPr>
        <w:ilvl w:val="1"/>
        <w:numId w:val="1"/>
      </w:numPr>
      <w:tabs>
        <w:tab w:val="left" w:pos="900"/>
      </w:tabs>
      <w:ind w:left="0" w:firstLine="720"/>
    </w:pPr>
    <w:rPr>
      <w:lang w:val="x-none" w:eastAsia="x-none"/>
    </w:rPr>
  </w:style>
  <w:style w:type="character" w:customStyle="1" w:styleId="15">
    <w:name w:val="Маркированный_1 Знак"/>
    <w:link w:val="11"/>
    <w:semiHidden/>
    <w:rsid w:val="00D84036"/>
    <w:rPr>
      <w:sz w:val="24"/>
      <w:szCs w:val="24"/>
      <w:lang w:val="x-none" w:eastAsia="x-none"/>
    </w:rPr>
  </w:style>
  <w:style w:type="paragraph" w:customStyle="1" w:styleId="afb">
    <w:name w:val="Текст таблицы"/>
    <w:basedOn w:val="a2"/>
    <w:semiHidden/>
    <w:rsid w:val="00D84036"/>
    <w:pPr>
      <w:spacing w:before="60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c">
    <w:name w:val="Подчеркнутый"/>
    <w:basedOn w:val="a2"/>
    <w:link w:val="afd"/>
    <w:semiHidden/>
    <w:rsid w:val="00D84036"/>
    <w:rPr>
      <w:u w:val="single"/>
    </w:rPr>
  </w:style>
  <w:style w:type="character" w:customStyle="1" w:styleId="afd">
    <w:name w:val="Подчеркнутый Знак"/>
    <w:link w:val="afc"/>
    <w:rsid w:val="00D84036"/>
    <w:rPr>
      <w:sz w:val="24"/>
      <w:szCs w:val="24"/>
      <w:u w:val="single"/>
      <w:lang w:val="ru-RU" w:eastAsia="ru-RU" w:bidi="ar-SA"/>
    </w:rPr>
  </w:style>
  <w:style w:type="paragraph" w:customStyle="1" w:styleId="afe">
    <w:name w:val="Название документа"/>
    <w:basedOn w:val="a2"/>
    <w:semiHidden/>
    <w:rsid w:val="00D84036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">
    <w:name w:val="Нижний колонтитул (четный)"/>
    <w:basedOn w:val="aa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0">
    <w:name w:val="Нижний колонтитул (первый)"/>
    <w:basedOn w:val="aa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1">
    <w:name w:val="Нижний колонтитул (нечетный)"/>
    <w:basedOn w:val="aa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character" w:styleId="aff2">
    <w:name w:val="line number"/>
    <w:semiHidden/>
    <w:rsid w:val="00D84036"/>
    <w:rPr>
      <w:sz w:val="18"/>
      <w:szCs w:val="18"/>
    </w:rPr>
  </w:style>
  <w:style w:type="paragraph" w:styleId="aff3">
    <w:name w:val="List"/>
    <w:basedOn w:val="a3"/>
    <w:semiHidden/>
    <w:rsid w:val="00D84036"/>
    <w:pPr>
      <w:spacing w:after="240" w:line="240" w:lineRule="atLeast"/>
      <w:ind w:left="1440" w:right="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5">
    <w:name w:val="List 2"/>
    <w:basedOn w:val="aff3"/>
    <w:semiHidden/>
    <w:rsid w:val="00D84036"/>
    <w:pPr>
      <w:ind w:left="1800"/>
    </w:pPr>
  </w:style>
  <w:style w:type="paragraph" w:styleId="33">
    <w:name w:val="List 3"/>
    <w:basedOn w:val="aff3"/>
    <w:semiHidden/>
    <w:rsid w:val="00D84036"/>
    <w:pPr>
      <w:ind w:left="2160"/>
    </w:pPr>
  </w:style>
  <w:style w:type="paragraph" w:styleId="41">
    <w:name w:val="List 4"/>
    <w:basedOn w:val="aff3"/>
    <w:semiHidden/>
    <w:rsid w:val="00D84036"/>
    <w:pPr>
      <w:ind w:left="2520"/>
    </w:pPr>
  </w:style>
  <w:style w:type="paragraph" w:styleId="51">
    <w:name w:val="List 5"/>
    <w:basedOn w:val="aff3"/>
    <w:semiHidden/>
    <w:rsid w:val="00D84036"/>
    <w:pPr>
      <w:ind w:left="2880"/>
    </w:pPr>
  </w:style>
  <w:style w:type="paragraph" w:styleId="26">
    <w:name w:val="List Bullet 2"/>
    <w:basedOn w:val="a2"/>
    <w:autoRedefine/>
    <w:semiHidden/>
    <w:rsid w:val="00D84036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34">
    <w:name w:val="List Bullet 3"/>
    <w:basedOn w:val="a2"/>
    <w:autoRedefine/>
    <w:semiHidden/>
    <w:rsid w:val="00D84036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2"/>
    <w:autoRedefine/>
    <w:semiHidden/>
    <w:rsid w:val="00D84036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2"/>
    <w:autoRedefine/>
    <w:semiHidden/>
    <w:rsid w:val="00D84036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aff4">
    <w:name w:val="List Continue"/>
    <w:basedOn w:val="aff3"/>
    <w:semiHidden/>
    <w:rsid w:val="00D84036"/>
    <w:pPr>
      <w:ind w:firstLine="0"/>
    </w:pPr>
  </w:style>
  <w:style w:type="paragraph" w:styleId="27">
    <w:name w:val="List Continue 2"/>
    <w:basedOn w:val="aff4"/>
    <w:semiHidden/>
    <w:rsid w:val="00D84036"/>
    <w:pPr>
      <w:ind w:left="2160"/>
    </w:pPr>
  </w:style>
  <w:style w:type="paragraph" w:styleId="35">
    <w:name w:val="List Continue 3"/>
    <w:basedOn w:val="aff4"/>
    <w:semiHidden/>
    <w:rsid w:val="00D84036"/>
    <w:pPr>
      <w:ind w:left="2520"/>
    </w:pPr>
  </w:style>
  <w:style w:type="paragraph" w:styleId="43">
    <w:name w:val="List Continue 4"/>
    <w:basedOn w:val="aff4"/>
    <w:semiHidden/>
    <w:rsid w:val="00D84036"/>
    <w:pPr>
      <w:ind w:left="2880"/>
    </w:pPr>
  </w:style>
  <w:style w:type="paragraph" w:styleId="53">
    <w:name w:val="List Continue 5"/>
    <w:basedOn w:val="aff4"/>
    <w:semiHidden/>
    <w:rsid w:val="00D84036"/>
    <w:pPr>
      <w:ind w:left="3240"/>
    </w:pPr>
  </w:style>
  <w:style w:type="paragraph" w:styleId="aff5">
    <w:name w:val="List Number"/>
    <w:basedOn w:val="a2"/>
    <w:semiHidden/>
    <w:rsid w:val="00D84036"/>
    <w:pPr>
      <w:spacing w:before="100" w:beforeAutospacing="1" w:after="100" w:afterAutospacing="1"/>
    </w:pPr>
    <w:rPr>
      <w:sz w:val="28"/>
      <w:szCs w:val="28"/>
    </w:rPr>
  </w:style>
  <w:style w:type="paragraph" w:styleId="28">
    <w:name w:val="List Number 2"/>
    <w:basedOn w:val="aff5"/>
    <w:semiHidden/>
    <w:rsid w:val="00D84036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6">
    <w:name w:val="List Number 3"/>
    <w:basedOn w:val="aff5"/>
    <w:semiHidden/>
    <w:rsid w:val="00D84036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5"/>
    <w:semiHidden/>
    <w:rsid w:val="00D84036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5"/>
    <w:semiHidden/>
    <w:rsid w:val="00D84036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6">
    <w:name w:val="Normal Indent"/>
    <w:basedOn w:val="a2"/>
    <w:semiHidden/>
    <w:rsid w:val="00D84036"/>
    <w:pPr>
      <w:ind w:left="144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7">
    <w:name w:val="Подзаголовок части"/>
    <w:basedOn w:val="a2"/>
    <w:next w:val="a3"/>
    <w:semiHidden/>
    <w:rsid w:val="00D84036"/>
    <w:pPr>
      <w:keepNext/>
      <w:spacing w:before="360" w:after="120"/>
      <w:ind w:left="1080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8">
    <w:name w:val="Обратный адрес"/>
    <w:basedOn w:val="a2"/>
    <w:semiHidden/>
    <w:rsid w:val="00D84036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</w:pPr>
    <w:rPr>
      <w:rFonts w:ascii="Arial" w:hAnsi="Arial" w:cs="Arial"/>
      <w:sz w:val="14"/>
      <w:szCs w:val="14"/>
      <w:lang w:eastAsia="en-US"/>
    </w:rPr>
  </w:style>
  <w:style w:type="paragraph" w:customStyle="1" w:styleId="aff9">
    <w:name w:val="Название раздела"/>
    <w:basedOn w:val="a2"/>
    <w:next w:val="a3"/>
    <w:semiHidden/>
    <w:rsid w:val="00D84036"/>
    <w:pPr>
      <w:pBdr>
        <w:bottom w:val="single" w:sz="6" w:space="2" w:color="auto"/>
      </w:pBdr>
      <w:spacing w:before="360" w:after="960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a">
    <w:name w:val="Подзаголовок титульного листа"/>
    <w:basedOn w:val="a2"/>
    <w:next w:val="a3"/>
    <w:semiHidden/>
    <w:rsid w:val="00D84036"/>
    <w:pPr>
      <w:pBdr>
        <w:top w:val="single" w:sz="6" w:space="24" w:color="auto"/>
      </w:pBdr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b">
    <w:name w:val="Надстрочный"/>
    <w:semiHidden/>
    <w:rsid w:val="00D84036"/>
    <w:rPr>
      <w:b/>
      <w:bCs/>
      <w:vertAlign w:val="superscript"/>
    </w:rPr>
  </w:style>
  <w:style w:type="paragraph" w:styleId="16">
    <w:name w:val="toc 1"/>
    <w:basedOn w:val="a2"/>
    <w:next w:val="a2"/>
    <w:autoRedefine/>
    <w:uiPriority w:val="39"/>
    <w:qFormat/>
    <w:rsid w:val="007F2FE8"/>
    <w:pPr>
      <w:tabs>
        <w:tab w:val="left" w:pos="360"/>
        <w:tab w:val="left" w:pos="9072"/>
      </w:tabs>
      <w:spacing w:line="240" w:lineRule="auto"/>
      <w:ind w:right="1134" w:firstLine="0"/>
    </w:pPr>
    <w:rPr>
      <w:b/>
      <w:caps/>
      <w:noProof/>
    </w:rPr>
  </w:style>
  <w:style w:type="paragraph" w:styleId="37">
    <w:name w:val="toc 3"/>
    <w:basedOn w:val="a2"/>
    <w:next w:val="a2"/>
    <w:autoRedefine/>
    <w:uiPriority w:val="39"/>
    <w:qFormat/>
    <w:rsid w:val="00D22D50"/>
    <w:pPr>
      <w:tabs>
        <w:tab w:val="left" w:pos="1080"/>
        <w:tab w:val="right" w:leader="dot" w:pos="9540"/>
      </w:tabs>
      <w:spacing w:line="240" w:lineRule="auto"/>
      <w:ind w:left="480" w:right="354" w:firstLine="0"/>
    </w:pPr>
    <w:rPr>
      <w:noProof/>
    </w:rPr>
  </w:style>
  <w:style w:type="character" w:styleId="HTML">
    <w:name w:val="HTML Sample"/>
    <w:semiHidden/>
    <w:rsid w:val="00D84036"/>
    <w:rPr>
      <w:rFonts w:ascii="Courier New" w:hAnsi="Courier New" w:cs="Courier New"/>
      <w:lang w:val="ru-RU"/>
    </w:rPr>
  </w:style>
  <w:style w:type="paragraph" w:styleId="29">
    <w:name w:val="envelope return"/>
    <w:basedOn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c">
    <w:name w:val="Normal (Web)"/>
    <w:basedOn w:val="a2"/>
    <w:uiPriority w:val="99"/>
    <w:rsid w:val="00D84036"/>
    <w:pPr>
      <w:ind w:left="1080"/>
    </w:pPr>
    <w:rPr>
      <w:spacing w:val="-5"/>
      <w:sz w:val="28"/>
      <w:szCs w:val="28"/>
      <w:lang w:eastAsia="en-US"/>
    </w:rPr>
  </w:style>
  <w:style w:type="character" w:styleId="HTML0">
    <w:name w:val="HTML Definition"/>
    <w:semiHidden/>
    <w:rsid w:val="00D84036"/>
    <w:rPr>
      <w:i/>
      <w:iCs/>
      <w:lang w:val="ru-RU"/>
    </w:rPr>
  </w:style>
  <w:style w:type="character" w:styleId="HTML1">
    <w:name w:val="HTML Variable"/>
    <w:semiHidden/>
    <w:rsid w:val="00D84036"/>
    <w:rPr>
      <w:i/>
      <w:iCs/>
      <w:lang w:val="ru-RU"/>
    </w:rPr>
  </w:style>
  <w:style w:type="character" w:styleId="HTML2">
    <w:name w:val="HTML Typewriter"/>
    <w:semiHidden/>
    <w:rsid w:val="00D84036"/>
    <w:rPr>
      <w:rFonts w:ascii="Courier New" w:hAnsi="Courier New" w:cs="Courier New"/>
      <w:sz w:val="20"/>
      <w:szCs w:val="20"/>
      <w:lang w:val="ru-RU"/>
    </w:rPr>
  </w:style>
  <w:style w:type="paragraph" w:styleId="affd">
    <w:name w:val="Signature"/>
    <w:basedOn w:val="a2"/>
    <w:semiHidden/>
    <w:rsid w:val="00D84036"/>
    <w:pPr>
      <w:ind w:left="4252"/>
    </w:pPr>
    <w:rPr>
      <w:rFonts w:ascii="Arial" w:hAnsi="Arial" w:cs="Arial"/>
      <w:spacing w:val="-5"/>
      <w:sz w:val="20"/>
      <w:szCs w:val="20"/>
      <w:lang w:eastAsia="en-US"/>
    </w:rPr>
  </w:style>
  <w:style w:type="paragraph" w:styleId="affe">
    <w:name w:val="Salutation"/>
    <w:basedOn w:val="a2"/>
    <w:next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">
    <w:name w:val="Closing"/>
    <w:basedOn w:val="a2"/>
    <w:semiHidden/>
    <w:rsid w:val="00D84036"/>
    <w:pPr>
      <w:ind w:left="4252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3">
    <w:name w:val="HTML Preformatted"/>
    <w:basedOn w:val="a2"/>
    <w:semiHidden/>
    <w:rsid w:val="00D84036"/>
    <w:pPr>
      <w:ind w:left="1080"/>
    </w:pPr>
    <w:rPr>
      <w:rFonts w:ascii="Courier New" w:hAnsi="Courier New" w:cs="Courier New"/>
      <w:spacing w:val="-5"/>
      <w:sz w:val="20"/>
      <w:szCs w:val="20"/>
      <w:lang w:eastAsia="en-US"/>
    </w:rPr>
  </w:style>
  <w:style w:type="character" w:styleId="afff0">
    <w:name w:val="Strong"/>
    <w:uiPriority w:val="22"/>
    <w:qFormat/>
    <w:rsid w:val="00D84036"/>
    <w:rPr>
      <w:b/>
      <w:bCs/>
      <w:lang w:val="ru-RU"/>
    </w:rPr>
  </w:style>
  <w:style w:type="paragraph" w:styleId="afff1">
    <w:name w:val="Plain Text"/>
    <w:basedOn w:val="a2"/>
    <w:link w:val="afff2"/>
    <w:rsid w:val="00D84036"/>
    <w:pPr>
      <w:ind w:left="1080"/>
    </w:pPr>
    <w:rPr>
      <w:rFonts w:ascii="Courier New" w:hAnsi="Courier New"/>
      <w:spacing w:val="-5"/>
      <w:sz w:val="20"/>
      <w:szCs w:val="20"/>
      <w:lang w:val="x-none" w:eastAsia="en-US"/>
    </w:rPr>
  </w:style>
  <w:style w:type="paragraph" w:styleId="afff3">
    <w:name w:val="E-mail Signature"/>
    <w:basedOn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4">
    <w:name w:val="Обычный в таблице"/>
    <w:basedOn w:val="a2"/>
    <w:semiHidden/>
    <w:rsid w:val="00D84036"/>
    <w:pPr>
      <w:spacing w:line="240" w:lineRule="auto"/>
      <w:ind w:firstLine="0"/>
      <w:jc w:val="center"/>
    </w:pPr>
  </w:style>
  <w:style w:type="table" w:styleId="afff5">
    <w:name w:val="Table Grid"/>
    <w:basedOn w:val="a5"/>
    <w:uiPriority w:val="59"/>
    <w:rsid w:val="00D84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8403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7">
    <w:name w:val="Стиль1"/>
    <w:basedOn w:val="a2"/>
    <w:rsid w:val="00D84036"/>
    <w:pPr>
      <w:ind w:firstLine="540"/>
      <w:jc w:val="center"/>
    </w:pPr>
    <w:rPr>
      <w:b/>
    </w:rPr>
  </w:style>
  <w:style w:type="paragraph" w:customStyle="1" w:styleId="2a">
    <w:name w:val="Стиль2"/>
    <w:basedOn w:val="a2"/>
    <w:next w:val="17"/>
    <w:semiHidden/>
    <w:rsid w:val="00D84036"/>
    <w:pPr>
      <w:ind w:right="-8" w:firstLine="720"/>
      <w:jc w:val="center"/>
    </w:pPr>
    <w:rPr>
      <w:b/>
      <w:caps/>
    </w:rPr>
  </w:style>
  <w:style w:type="numbering" w:styleId="111111">
    <w:name w:val="Outline List 2"/>
    <w:basedOn w:val="a6"/>
    <w:semiHidden/>
    <w:rsid w:val="00D84036"/>
    <w:pPr>
      <w:numPr>
        <w:numId w:val="2"/>
      </w:numPr>
    </w:pPr>
  </w:style>
  <w:style w:type="numbering" w:styleId="1ai">
    <w:name w:val="Outline List 1"/>
    <w:basedOn w:val="a6"/>
    <w:semiHidden/>
    <w:rsid w:val="00D84036"/>
    <w:pPr>
      <w:numPr>
        <w:numId w:val="3"/>
      </w:numPr>
    </w:pPr>
  </w:style>
  <w:style w:type="character" w:styleId="afff6">
    <w:name w:val="annotation reference"/>
    <w:uiPriority w:val="99"/>
    <w:semiHidden/>
    <w:rsid w:val="00D84036"/>
    <w:rPr>
      <w:sz w:val="16"/>
      <w:szCs w:val="16"/>
    </w:rPr>
  </w:style>
  <w:style w:type="paragraph" w:styleId="afff7">
    <w:name w:val="annotation text"/>
    <w:basedOn w:val="a2"/>
    <w:link w:val="afff8"/>
    <w:semiHidden/>
    <w:rsid w:val="00D84036"/>
    <w:pPr>
      <w:ind w:firstLine="680"/>
    </w:pPr>
    <w:rPr>
      <w:sz w:val="20"/>
      <w:szCs w:val="20"/>
    </w:rPr>
  </w:style>
  <w:style w:type="paragraph" w:styleId="afff9">
    <w:name w:val="annotation subject"/>
    <w:basedOn w:val="afff7"/>
    <w:next w:val="afff7"/>
    <w:semiHidden/>
    <w:rsid w:val="00D84036"/>
    <w:rPr>
      <w:b/>
      <w:bCs/>
    </w:rPr>
  </w:style>
  <w:style w:type="paragraph" w:styleId="afffa">
    <w:name w:val="Balloon Text"/>
    <w:basedOn w:val="a2"/>
    <w:link w:val="afffb"/>
    <w:uiPriority w:val="99"/>
    <w:semiHidden/>
    <w:rsid w:val="00D84036"/>
    <w:pPr>
      <w:ind w:firstLine="680"/>
    </w:pPr>
    <w:rPr>
      <w:rFonts w:ascii="Tahoma" w:hAnsi="Tahoma"/>
      <w:sz w:val="16"/>
      <w:szCs w:val="16"/>
      <w:lang w:val="x-none" w:eastAsia="x-none"/>
    </w:rPr>
  </w:style>
  <w:style w:type="character" w:customStyle="1" w:styleId="110">
    <w:name w:val="Маркированный_1 Знак1"/>
    <w:basedOn w:val="a4"/>
    <w:semiHidden/>
    <w:rsid w:val="00D84036"/>
  </w:style>
  <w:style w:type="paragraph" w:styleId="afffc">
    <w:name w:val="Document Map"/>
    <w:basedOn w:val="a2"/>
    <w:semiHidden/>
    <w:rsid w:val="00D84036"/>
    <w:pPr>
      <w:shd w:val="clear" w:color="auto" w:fill="000080"/>
    </w:pPr>
    <w:rPr>
      <w:rFonts w:ascii="Tahoma" w:hAnsi="Tahoma" w:cs="Tahoma"/>
      <w:sz w:val="28"/>
      <w:szCs w:val="28"/>
    </w:rPr>
  </w:style>
  <w:style w:type="paragraph" w:customStyle="1" w:styleId="afffd">
    <w:name w:val="База заголовка"/>
    <w:basedOn w:val="a2"/>
    <w:next w:val="a3"/>
    <w:semiHidden/>
    <w:rsid w:val="00D84036"/>
    <w:pPr>
      <w:keepNext/>
      <w:keepLines/>
      <w:spacing w:before="140" w:line="220" w:lineRule="atLeast"/>
      <w:ind w:left="1080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e">
    <w:name w:val="Цитаты"/>
    <w:basedOn w:val="a2"/>
    <w:semiHidden/>
    <w:rsid w:val="00D84036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f">
    <w:name w:val="Заголовок части"/>
    <w:basedOn w:val="a2"/>
    <w:semiHidden/>
    <w:rsid w:val="00D84036"/>
    <w:pPr>
      <w:shd w:val="solid" w:color="auto" w:fill="auto"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ConsPlusNonformat">
    <w:name w:val="ConsPlusNonformat"/>
    <w:uiPriority w:val="99"/>
    <w:rsid w:val="00D8403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0">
    <w:name w:val="База сноски"/>
    <w:basedOn w:val="a2"/>
    <w:semiHidden/>
    <w:rsid w:val="00D84036"/>
    <w:pPr>
      <w:keepLine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1">
    <w:name w:val="Заголовок титульного листа"/>
    <w:basedOn w:val="a2"/>
    <w:next w:val="a2"/>
    <w:semiHidden/>
    <w:rsid w:val="00D84036"/>
    <w:pPr>
      <w:ind w:left="3060" w:firstLine="0"/>
      <w:jc w:val="right"/>
    </w:pPr>
    <w:rPr>
      <w:b/>
      <w:caps/>
    </w:rPr>
  </w:style>
  <w:style w:type="character" w:styleId="affff2">
    <w:name w:val="Emphasis"/>
    <w:qFormat/>
    <w:rsid w:val="00D84036"/>
    <w:rPr>
      <w:rFonts w:ascii="Arial Black" w:hAnsi="Arial Black" w:cs="Arial Black"/>
      <w:spacing w:val="-4"/>
      <w:sz w:val="18"/>
      <w:szCs w:val="18"/>
    </w:rPr>
  </w:style>
  <w:style w:type="paragraph" w:customStyle="1" w:styleId="affff3">
    <w:name w:val="База верхнего колонтитула"/>
    <w:basedOn w:val="a2"/>
    <w:semiHidden/>
    <w:rsid w:val="00D84036"/>
    <w:pPr>
      <w:keepLines/>
      <w:tabs>
        <w:tab w:val="center" w:pos="4320"/>
        <w:tab w:val="right" w:pos="8640"/>
      </w:tabs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4">
    <w:name w:val="Верхний колонтитул (четный)"/>
    <w:basedOn w:val="a7"/>
    <w:semiHidden/>
    <w:rsid w:val="00D84036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5">
    <w:name w:val="Верхний колонтитул (первый)"/>
    <w:basedOn w:val="a7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6">
    <w:name w:val="Верхний колонтитул (нечетный)"/>
    <w:basedOn w:val="a7"/>
    <w:semiHidden/>
    <w:rsid w:val="00D84036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7">
    <w:name w:val="База указателя"/>
    <w:basedOn w:val="a2"/>
    <w:semiHidden/>
    <w:rsid w:val="00D84036"/>
    <w:pPr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8">
    <w:name w:val="Вступление"/>
    <w:semiHidden/>
    <w:rsid w:val="00D84036"/>
    <w:rPr>
      <w:rFonts w:ascii="Arial Black" w:hAnsi="Arial Black" w:cs="Arial Black"/>
      <w:spacing w:val="-4"/>
      <w:sz w:val="18"/>
      <w:szCs w:val="18"/>
    </w:rPr>
  </w:style>
  <w:style w:type="paragraph" w:styleId="a1">
    <w:name w:val="List Bullet"/>
    <w:basedOn w:val="11"/>
    <w:autoRedefine/>
    <w:semiHidden/>
    <w:rsid w:val="00D50862"/>
    <w:pPr>
      <w:numPr>
        <w:ilvl w:val="0"/>
        <w:numId w:val="10"/>
      </w:numPr>
      <w:tabs>
        <w:tab w:val="clear" w:pos="900"/>
      </w:tabs>
      <w:spacing w:line="240" w:lineRule="auto"/>
      <w:ind w:left="993" w:hanging="426"/>
    </w:pPr>
    <w:rPr>
      <w:w w:val="109"/>
    </w:rPr>
  </w:style>
  <w:style w:type="paragraph" w:customStyle="1" w:styleId="affff9">
    <w:name w:val="Заголовок таблицы"/>
    <w:basedOn w:val="a2"/>
    <w:semiHidden/>
    <w:rsid w:val="00D84036"/>
    <w:pPr>
      <w:spacing w:before="60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a">
    <w:name w:val="Message Header"/>
    <w:basedOn w:val="a3"/>
    <w:semiHidden/>
    <w:rsid w:val="00D84036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b">
    <w:name w:val="Девиз"/>
    <w:semiHidden/>
    <w:rsid w:val="00D84036"/>
    <w:rPr>
      <w:i/>
      <w:iCs/>
      <w:spacing w:val="-6"/>
      <w:sz w:val="24"/>
      <w:szCs w:val="24"/>
      <w:lang w:val="ru-RU"/>
    </w:rPr>
  </w:style>
  <w:style w:type="paragraph" w:customStyle="1" w:styleId="affffc">
    <w:name w:val="База оглавления"/>
    <w:basedOn w:val="a2"/>
    <w:semiHidden/>
    <w:rsid w:val="00D84036"/>
    <w:pPr>
      <w:tabs>
        <w:tab w:val="right" w:leader="dot" w:pos="6480"/>
      </w:tabs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4">
    <w:name w:val="HTML Address"/>
    <w:basedOn w:val="a2"/>
    <w:semiHidden/>
    <w:rsid w:val="00D84036"/>
    <w:pPr>
      <w:ind w:left="1080"/>
    </w:pPr>
    <w:rPr>
      <w:rFonts w:ascii="Arial" w:hAnsi="Arial" w:cs="Arial"/>
      <w:i/>
      <w:iCs/>
      <w:spacing w:val="-5"/>
      <w:sz w:val="20"/>
      <w:szCs w:val="20"/>
      <w:lang w:eastAsia="en-US"/>
    </w:rPr>
  </w:style>
  <w:style w:type="paragraph" w:styleId="affffd">
    <w:name w:val="envelope address"/>
    <w:basedOn w:val="a2"/>
    <w:semiHidden/>
    <w:rsid w:val="00D84036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5">
    <w:name w:val="HTML Acronym"/>
    <w:semiHidden/>
    <w:rsid w:val="00D84036"/>
    <w:rPr>
      <w:lang w:val="ru-RU"/>
    </w:rPr>
  </w:style>
  <w:style w:type="paragraph" w:styleId="affffe">
    <w:name w:val="Date"/>
    <w:basedOn w:val="a2"/>
    <w:next w:val="a2"/>
    <w:link w:val="afffff"/>
    <w:rsid w:val="00D84036"/>
    <w:pPr>
      <w:ind w:left="1080"/>
    </w:pPr>
    <w:rPr>
      <w:rFonts w:ascii="Arial" w:hAnsi="Arial"/>
      <w:spacing w:val="-5"/>
      <w:sz w:val="20"/>
      <w:szCs w:val="20"/>
      <w:lang w:val="x-none" w:eastAsia="en-US"/>
    </w:rPr>
  </w:style>
  <w:style w:type="paragraph" w:styleId="afffff0">
    <w:name w:val="Note Heading"/>
    <w:basedOn w:val="a2"/>
    <w:next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6">
    <w:name w:val="HTML Keyboard"/>
    <w:semiHidden/>
    <w:rsid w:val="00D84036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semiHidden/>
    <w:rsid w:val="00D84036"/>
    <w:rPr>
      <w:rFonts w:ascii="Courier New" w:hAnsi="Courier New" w:cs="Courier New"/>
      <w:sz w:val="20"/>
      <w:szCs w:val="20"/>
      <w:lang w:val="ru-RU"/>
    </w:rPr>
  </w:style>
  <w:style w:type="paragraph" w:styleId="afffff1">
    <w:name w:val="Body Text First Indent"/>
    <w:basedOn w:val="a3"/>
    <w:semiHidden/>
    <w:rsid w:val="00D84036"/>
    <w:pPr>
      <w:spacing w:after="120"/>
      <w:ind w:left="1080" w:right="0" w:firstLine="210"/>
    </w:pPr>
    <w:rPr>
      <w:rFonts w:ascii="Arial" w:hAnsi="Arial" w:cs="Arial"/>
      <w:spacing w:val="-5"/>
      <w:sz w:val="20"/>
      <w:szCs w:val="20"/>
      <w:lang w:eastAsia="en-US"/>
    </w:rPr>
  </w:style>
  <w:style w:type="paragraph" w:styleId="2b">
    <w:name w:val="Body Text First Indent 2"/>
    <w:basedOn w:val="a8"/>
    <w:semiHidden/>
    <w:rsid w:val="00D84036"/>
    <w:pPr>
      <w:spacing w:after="120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8">
    <w:name w:val="HTML Cite"/>
    <w:semiHidden/>
    <w:rsid w:val="00D84036"/>
    <w:rPr>
      <w:i/>
      <w:iCs/>
      <w:lang w:val="ru-RU"/>
    </w:rPr>
  </w:style>
  <w:style w:type="paragraph" w:customStyle="1" w:styleId="18">
    <w:name w:val="Название объекта1"/>
    <w:basedOn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</w:rPr>
  </w:style>
  <w:style w:type="character" w:customStyle="1" w:styleId="19">
    <w:name w:val="Знак1"/>
    <w:semiHidden/>
    <w:rsid w:val="00D8403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2"/>
    <w:next w:val="a2"/>
    <w:autoRedefine/>
    <w:semiHidden/>
    <w:rsid w:val="00D84036"/>
    <w:pPr>
      <w:tabs>
        <w:tab w:val="left" w:pos="1980"/>
        <w:tab w:val="right" w:leader="dot" w:pos="9540"/>
      </w:tabs>
      <w:spacing w:line="240" w:lineRule="auto"/>
      <w:ind w:left="1260" w:right="354" w:firstLine="0"/>
    </w:pPr>
    <w:rPr>
      <w:noProof/>
    </w:rPr>
  </w:style>
  <w:style w:type="paragraph" w:styleId="55">
    <w:name w:val="toc 5"/>
    <w:basedOn w:val="a2"/>
    <w:next w:val="a2"/>
    <w:autoRedefine/>
    <w:semiHidden/>
    <w:rsid w:val="00D84036"/>
    <w:pPr>
      <w:tabs>
        <w:tab w:val="left" w:pos="2520"/>
        <w:tab w:val="right" w:leader="dot" w:pos="9540"/>
      </w:tabs>
      <w:spacing w:line="240" w:lineRule="auto"/>
      <w:ind w:left="1620" w:firstLine="0"/>
    </w:pPr>
    <w:rPr>
      <w:noProof/>
    </w:rPr>
  </w:style>
  <w:style w:type="paragraph" w:styleId="61">
    <w:name w:val="toc 6"/>
    <w:basedOn w:val="a2"/>
    <w:next w:val="a2"/>
    <w:autoRedefine/>
    <w:semiHidden/>
    <w:rsid w:val="00D84036"/>
    <w:pPr>
      <w:ind w:left="1400"/>
    </w:pPr>
    <w:rPr>
      <w:sz w:val="18"/>
      <w:szCs w:val="18"/>
    </w:rPr>
  </w:style>
  <w:style w:type="paragraph" w:styleId="71">
    <w:name w:val="toc 7"/>
    <w:basedOn w:val="a2"/>
    <w:next w:val="a2"/>
    <w:autoRedefine/>
    <w:semiHidden/>
    <w:rsid w:val="00D84036"/>
    <w:pPr>
      <w:ind w:left="1680"/>
    </w:pPr>
    <w:rPr>
      <w:sz w:val="18"/>
      <w:szCs w:val="18"/>
    </w:rPr>
  </w:style>
  <w:style w:type="paragraph" w:styleId="81">
    <w:name w:val="toc 8"/>
    <w:basedOn w:val="a2"/>
    <w:next w:val="a2"/>
    <w:autoRedefine/>
    <w:semiHidden/>
    <w:rsid w:val="00D84036"/>
    <w:pPr>
      <w:ind w:left="1960"/>
    </w:pPr>
    <w:rPr>
      <w:sz w:val="18"/>
      <w:szCs w:val="18"/>
    </w:rPr>
  </w:style>
  <w:style w:type="paragraph" w:styleId="91">
    <w:name w:val="toc 9"/>
    <w:basedOn w:val="a2"/>
    <w:next w:val="a2"/>
    <w:autoRedefine/>
    <w:semiHidden/>
    <w:rsid w:val="00D84036"/>
    <w:pPr>
      <w:ind w:left="2240"/>
    </w:pPr>
    <w:rPr>
      <w:sz w:val="18"/>
      <w:szCs w:val="18"/>
    </w:rPr>
  </w:style>
  <w:style w:type="paragraph" w:customStyle="1" w:styleId="210">
    <w:name w:val="Основной текст 21"/>
    <w:basedOn w:val="a2"/>
    <w:semiHidden/>
    <w:rsid w:val="00D84036"/>
    <w:pPr>
      <w:ind w:left="426" w:hanging="426"/>
    </w:pPr>
    <w:rPr>
      <w:b/>
      <w:sz w:val="28"/>
      <w:szCs w:val="20"/>
    </w:rPr>
  </w:style>
  <w:style w:type="paragraph" w:customStyle="1" w:styleId="1a">
    <w:name w:val="Цитата1"/>
    <w:basedOn w:val="a2"/>
    <w:semiHidden/>
    <w:rsid w:val="00D84036"/>
    <w:pPr>
      <w:ind w:left="526" w:right="43"/>
    </w:pPr>
    <w:rPr>
      <w:sz w:val="28"/>
      <w:szCs w:val="20"/>
    </w:rPr>
  </w:style>
  <w:style w:type="paragraph" w:customStyle="1" w:styleId="1b">
    <w:name w:val="Маркированный список1"/>
    <w:basedOn w:val="a2"/>
    <w:semiHidden/>
    <w:rsid w:val="00D84036"/>
    <w:pPr>
      <w:spacing w:before="100" w:beforeAutospacing="1" w:after="100" w:afterAutospacing="1"/>
    </w:pPr>
    <w:rPr>
      <w:sz w:val="28"/>
    </w:rPr>
  </w:style>
  <w:style w:type="paragraph" w:customStyle="1" w:styleId="1c">
    <w:name w:val="Нумерованный список1"/>
    <w:basedOn w:val="a2"/>
    <w:semiHidden/>
    <w:rsid w:val="00D84036"/>
    <w:pPr>
      <w:spacing w:before="100" w:beforeAutospacing="1" w:after="100" w:afterAutospacing="1"/>
    </w:pPr>
    <w:rPr>
      <w:sz w:val="28"/>
    </w:rPr>
  </w:style>
  <w:style w:type="table" w:styleId="-1">
    <w:name w:val="Table Web 1"/>
    <w:basedOn w:val="a5"/>
    <w:semiHidden/>
    <w:rsid w:val="00D8403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5"/>
    <w:semiHidden/>
    <w:rsid w:val="00D8403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semiHidden/>
    <w:rsid w:val="00D8403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Elegant"/>
    <w:basedOn w:val="a5"/>
    <w:semiHidden/>
    <w:rsid w:val="00D8403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Subtle 1"/>
    <w:basedOn w:val="a5"/>
    <w:semiHidden/>
    <w:rsid w:val="00D8403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5"/>
    <w:semiHidden/>
    <w:rsid w:val="00D8403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5"/>
    <w:semiHidden/>
    <w:rsid w:val="00D8403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5"/>
    <w:semiHidden/>
    <w:rsid w:val="00D8403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semiHidden/>
    <w:rsid w:val="00D8403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semiHidden/>
    <w:rsid w:val="00D8403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3D effects 1"/>
    <w:basedOn w:val="a5"/>
    <w:semiHidden/>
    <w:rsid w:val="00D8403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5"/>
    <w:semiHidden/>
    <w:rsid w:val="00D8403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5"/>
    <w:semiHidden/>
    <w:rsid w:val="00D8403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Simple 1"/>
    <w:basedOn w:val="a5"/>
    <w:semiHidden/>
    <w:rsid w:val="00D8403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semiHidden/>
    <w:rsid w:val="00D8403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Grid 1"/>
    <w:basedOn w:val="a5"/>
    <w:semiHidden/>
    <w:rsid w:val="00D8403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5"/>
    <w:semiHidden/>
    <w:rsid w:val="00D8403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5"/>
    <w:semiHidden/>
    <w:rsid w:val="00D8403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semiHidden/>
    <w:rsid w:val="00D8403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semiHidden/>
    <w:rsid w:val="00D8403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semiHidden/>
    <w:rsid w:val="00D8403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Contemporary"/>
    <w:basedOn w:val="a5"/>
    <w:semiHidden/>
    <w:rsid w:val="00D8403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Professional"/>
    <w:basedOn w:val="a5"/>
    <w:semiHidden/>
    <w:rsid w:val="00D8403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6"/>
    <w:semiHidden/>
    <w:rsid w:val="00D84036"/>
    <w:pPr>
      <w:numPr>
        <w:numId w:val="4"/>
      </w:numPr>
    </w:pPr>
  </w:style>
  <w:style w:type="table" w:styleId="1f2">
    <w:name w:val="Table Columns 1"/>
    <w:basedOn w:val="a5"/>
    <w:semiHidden/>
    <w:rsid w:val="00D8403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5"/>
    <w:semiHidden/>
    <w:rsid w:val="00D8403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5"/>
    <w:semiHidden/>
    <w:rsid w:val="00D8403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semiHidden/>
    <w:rsid w:val="00D8403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semiHidden/>
    <w:rsid w:val="00D8403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5"/>
    <w:semiHidden/>
    <w:rsid w:val="00D8403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5"/>
    <w:semiHidden/>
    <w:rsid w:val="00D8403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semiHidden/>
    <w:rsid w:val="00D8403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semiHidden/>
    <w:rsid w:val="00D8403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semiHidden/>
    <w:rsid w:val="00D8403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semiHidden/>
    <w:rsid w:val="00D8403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D8403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5">
    <w:name w:val="Table Theme"/>
    <w:basedOn w:val="a5"/>
    <w:semiHidden/>
    <w:rsid w:val="00D84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3">
    <w:name w:val="Table Colorful 1"/>
    <w:basedOn w:val="a5"/>
    <w:semiHidden/>
    <w:rsid w:val="00D8403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5"/>
    <w:semiHidden/>
    <w:rsid w:val="00D8403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5"/>
    <w:semiHidden/>
    <w:rsid w:val="00D8403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30">
    <w:name w:val="Заголовок 3 Знак"/>
    <w:link w:val="3"/>
    <w:uiPriority w:val="9"/>
    <w:rsid w:val="00D84036"/>
    <w:rPr>
      <w:sz w:val="24"/>
      <w:szCs w:val="24"/>
      <w:u w:val="single"/>
      <w:lang w:val="x-none" w:eastAsia="x-none"/>
    </w:rPr>
  </w:style>
  <w:style w:type="paragraph" w:customStyle="1" w:styleId="afffff6">
    <w:name w:val="Таблица"/>
    <w:basedOn w:val="a2"/>
    <w:semiHidden/>
    <w:rsid w:val="00D84036"/>
    <w:pPr>
      <w:spacing w:line="240" w:lineRule="auto"/>
      <w:ind w:firstLine="0"/>
    </w:pPr>
  </w:style>
  <w:style w:type="character" w:customStyle="1" w:styleId="120">
    <w:name w:val="Заголовок_12"/>
    <w:semiHidden/>
    <w:rsid w:val="00D84036"/>
    <w:rPr>
      <w:b/>
    </w:rPr>
  </w:style>
  <w:style w:type="paragraph" w:customStyle="1" w:styleId="ConsPlusTitle">
    <w:name w:val="ConsPlusTitle"/>
    <w:uiPriority w:val="99"/>
    <w:rsid w:val="00D8403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1">
    <w:name w:val="S_Заголовок 1"/>
    <w:basedOn w:val="1"/>
    <w:autoRedefine/>
    <w:rsid w:val="00DF7C06"/>
    <w:pPr>
      <w:numPr>
        <w:numId w:val="13"/>
      </w:numPr>
      <w:spacing w:line="360" w:lineRule="auto"/>
      <w:jc w:val="left"/>
    </w:pPr>
    <w:rPr>
      <w:bCs/>
      <w:caps/>
      <w:spacing w:val="-1"/>
      <w:w w:val="110"/>
    </w:rPr>
  </w:style>
  <w:style w:type="character" w:customStyle="1" w:styleId="1f4">
    <w:name w:val="Маркированный_1 Знак Знак"/>
    <w:semiHidden/>
    <w:rsid w:val="00D8403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rsid w:val="00D84036"/>
    <w:rPr>
      <w:b/>
      <w:sz w:val="24"/>
      <w:szCs w:val="24"/>
      <w:lang w:val="x-none" w:eastAsia="x-none"/>
    </w:rPr>
  </w:style>
  <w:style w:type="character" w:customStyle="1" w:styleId="afffff7">
    <w:name w:val="Подчеркнутый Знак Знак"/>
    <w:semiHidden/>
    <w:rsid w:val="00D84036"/>
    <w:rPr>
      <w:sz w:val="24"/>
      <w:szCs w:val="24"/>
      <w:u w:val="single"/>
      <w:lang w:val="ru-RU" w:eastAsia="ru-RU" w:bidi="ar-SA"/>
    </w:rPr>
  </w:style>
  <w:style w:type="character" w:customStyle="1" w:styleId="afffff8">
    <w:name w:val="Знак"/>
    <w:semiHidden/>
    <w:rsid w:val="00D84036"/>
    <w:rPr>
      <w:sz w:val="24"/>
      <w:szCs w:val="24"/>
      <w:lang w:val="ru-RU" w:eastAsia="ru-RU" w:bidi="ar-SA"/>
    </w:rPr>
  </w:style>
  <w:style w:type="paragraph" w:customStyle="1" w:styleId="S2">
    <w:name w:val="S_Заголовок 2"/>
    <w:basedOn w:val="2"/>
    <w:link w:val="S20"/>
    <w:autoRedefine/>
    <w:rsid w:val="002A6ED7"/>
    <w:pPr>
      <w:numPr>
        <w:ilvl w:val="0"/>
        <w:numId w:val="0"/>
      </w:numPr>
      <w:jc w:val="left"/>
    </w:pPr>
    <w:rPr>
      <w:bCs/>
    </w:rPr>
  </w:style>
  <w:style w:type="paragraph" w:customStyle="1" w:styleId="S3">
    <w:name w:val="S_Заголовок 3"/>
    <w:basedOn w:val="3"/>
    <w:link w:val="S30"/>
    <w:autoRedefine/>
    <w:rsid w:val="00970E3D"/>
    <w:pPr>
      <w:numPr>
        <w:ilvl w:val="0"/>
        <w:numId w:val="0"/>
      </w:numPr>
      <w:ind w:left="1440"/>
    </w:pPr>
  </w:style>
  <w:style w:type="paragraph" w:customStyle="1" w:styleId="S4">
    <w:name w:val="S_Заголовок 4"/>
    <w:basedOn w:val="4"/>
    <w:link w:val="S40"/>
    <w:autoRedefine/>
    <w:rsid w:val="006B5BBD"/>
    <w:pPr>
      <w:numPr>
        <w:ilvl w:val="0"/>
        <w:numId w:val="0"/>
      </w:numPr>
      <w:ind w:firstLine="709"/>
      <w:jc w:val="both"/>
    </w:pPr>
    <w:rPr>
      <w:b/>
    </w:rPr>
  </w:style>
  <w:style w:type="character" w:customStyle="1" w:styleId="40">
    <w:name w:val="Заголовок 4 Знак"/>
    <w:aliases w:val=" Знак Знак"/>
    <w:link w:val="4"/>
    <w:rsid w:val="00D84036"/>
    <w:rPr>
      <w:i/>
      <w:sz w:val="24"/>
      <w:szCs w:val="24"/>
      <w:lang w:val="x-none" w:eastAsia="x-none"/>
    </w:rPr>
  </w:style>
  <w:style w:type="character" w:customStyle="1" w:styleId="S40">
    <w:name w:val="S_Заголовок 4 Знак"/>
    <w:link w:val="S4"/>
    <w:rsid w:val="006B5BBD"/>
    <w:rPr>
      <w:b/>
      <w:i/>
      <w:sz w:val="24"/>
      <w:szCs w:val="24"/>
    </w:rPr>
  </w:style>
  <w:style w:type="paragraph" w:customStyle="1" w:styleId="S5">
    <w:name w:val="S_Маркированный"/>
    <w:basedOn w:val="a1"/>
    <w:link w:val="S6"/>
    <w:autoRedefine/>
    <w:qFormat/>
    <w:rsid w:val="00833F0A"/>
    <w:pPr>
      <w:tabs>
        <w:tab w:val="left" w:pos="1418"/>
      </w:tabs>
      <w:ind w:left="1418" w:firstLine="281"/>
    </w:pPr>
    <w:rPr>
      <w:w w:val="100"/>
    </w:rPr>
  </w:style>
  <w:style w:type="paragraph" w:customStyle="1" w:styleId="S7">
    <w:name w:val="S_Обычный"/>
    <w:basedOn w:val="a2"/>
    <w:link w:val="S8"/>
    <w:autoRedefine/>
    <w:qFormat/>
    <w:rsid w:val="00ED7C78"/>
    <w:pPr>
      <w:shd w:val="clear" w:color="auto" w:fill="FFFFFF"/>
      <w:ind w:firstLine="0"/>
      <w:jc w:val="left"/>
    </w:pPr>
    <w:rPr>
      <w:bCs/>
      <w:color w:val="000000"/>
      <w:lang w:val="x-none" w:eastAsia="x-none"/>
    </w:rPr>
  </w:style>
  <w:style w:type="character" w:customStyle="1" w:styleId="S8">
    <w:name w:val="S_Обычный Знак"/>
    <w:link w:val="S7"/>
    <w:rsid w:val="00ED7C78"/>
    <w:rPr>
      <w:bCs/>
      <w:color w:val="000000"/>
      <w:sz w:val="24"/>
      <w:szCs w:val="24"/>
      <w:shd w:val="clear" w:color="auto" w:fill="FFFFFF"/>
      <w:lang w:val="x-none" w:eastAsia="x-none"/>
    </w:rPr>
  </w:style>
  <w:style w:type="paragraph" w:customStyle="1" w:styleId="S9">
    <w:name w:val="S_Обычный в таблице"/>
    <w:basedOn w:val="a2"/>
    <w:link w:val="Sa"/>
    <w:rsid w:val="00D84036"/>
    <w:pPr>
      <w:ind w:firstLine="0"/>
    </w:pPr>
  </w:style>
  <w:style w:type="character" w:customStyle="1" w:styleId="Sa">
    <w:name w:val="S_Обычный в таблице Знак"/>
    <w:link w:val="S9"/>
    <w:rsid w:val="00D84036"/>
    <w:rPr>
      <w:sz w:val="24"/>
      <w:szCs w:val="24"/>
      <w:lang w:val="ru-RU" w:eastAsia="ru-RU" w:bidi="ar-SA"/>
    </w:rPr>
  </w:style>
  <w:style w:type="paragraph" w:customStyle="1" w:styleId="Sb">
    <w:name w:val="S_Титульный"/>
    <w:basedOn w:val="affff1"/>
    <w:rsid w:val="00D84036"/>
  </w:style>
  <w:style w:type="paragraph" w:customStyle="1" w:styleId="Sc">
    <w:name w:val="S_Обычный с подчеркиванием"/>
    <w:basedOn w:val="a2"/>
    <w:link w:val="Sd"/>
    <w:rsid w:val="00BE2DC2"/>
    <w:pPr>
      <w:jc w:val="center"/>
    </w:pPr>
    <w:rPr>
      <w:u w:val="single"/>
    </w:rPr>
  </w:style>
  <w:style w:type="character" w:customStyle="1" w:styleId="Sd">
    <w:name w:val="S_Обычный с подчеркиванием Знак"/>
    <w:link w:val="Sc"/>
    <w:rsid w:val="00BE2DC2"/>
    <w:rPr>
      <w:sz w:val="24"/>
      <w:szCs w:val="24"/>
      <w:u w:val="single"/>
      <w:lang w:val="ru-RU" w:eastAsia="ru-RU" w:bidi="ar-SA"/>
    </w:rPr>
  </w:style>
  <w:style w:type="character" w:customStyle="1" w:styleId="1f5">
    <w:name w:val="Заголовок 1 Знак Знак Знак Знак"/>
    <w:semiHidden/>
    <w:rsid w:val="00D84036"/>
    <w:rPr>
      <w:bCs/>
      <w:sz w:val="28"/>
      <w:szCs w:val="28"/>
      <w:lang w:val="ru-RU" w:eastAsia="ru-RU" w:bidi="ar-SA"/>
    </w:rPr>
  </w:style>
  <w:style w:type="character" w:customStyle="1" w:styleId="S10">
    <w:name w:val="S_Обычный Знак Знак1"/>
    <w:rsid w:val="00D84036"/>
    <w:rPr>
      <w:color w:val="333333"/>
      <w:sz w:val="24"/>
      <w:szCs w:val="24"/>
      <w:lang w:val="ru-RU" w:eastAsia="ru-RU" w:bidi="ar-SA"/>
    </w:rPr>
  </w:style>
  <w:style w:type="character" w:customStyle="1" w:styleId="S6">
    <w:name w:val="S_Маркированный Знак Знак"/>
    <w:link w:val="S5"/>
    <w:rsid w:val="00833F0A"/>
    <w:rPr>
      <w:sz w:val="24"/>
      <w:szCs w:val="24"/>
      <w:lang w:val="x-none" w:eastAsia="x-none"/>
    </w:rPr>
  </w:style>
  <w:style w:type="paragraph" w:customStyle="1" w:styleId="Se">
    <w:name w:val="S_Жирный_Обычный"/>
    <w:basedOn w:val="S7"/>
    <w:link w:val="Sf"/>
    <w:rsid w:val="00D84036"/>
    <w:pPr>
      <w:spacing w:line="240" w:lineRule="auto"/>
      <w:ind w:left="1247"/>
    </w:pPr>
    <w:rPr>
      <w:b/>
      <w:w w:val="109"/>
    </w:rPr>
  </w:style>
  <w:style w:type="character" w:customStyle="1" w:styleId="Sf">
    <w:name w:val="S_Жирный_Обычный Знак"/>
    <w:link w:val="Se"/>
    <w:rsid w:val="00D84036"/>
    <w:rPr>
      <w:b/>
      <w:bCs/>
      <w:color w:val="000000"/>
      <w:w w:val="109"/>
      <w:sz w:val="24"/>
      <w:szCs w:val="24"/>
      <w:shd w:val="clear" w:color="auto" w:fill="FFFFFF"/>
    </w:rPr>
  </w:style>
  <w:style w:type="character" w:customStyle="1" w:styleId="Sf0">
    <w:name w:val="S_Маркированный Знак"/>
    <w:rsid w:val="00D84036"/>
    <w:rPr>
      <w:w w:val="109"/>
      <w:sz w:val="24"/>
      <w:szCs w:val="24"/>
      <w:lang w:val="ru-RU" w:eastAsia="ru-RU" w:bidi="ar-SA"/>
    </w:rPr>
  </w:style>
  <w:style w:type="paragraph" w:customStyle="1" w:styleId="S00">
    <w:name w:val="Стиль S_Маркированный+Обычеый + Первая строка:  0 см"/>
    <w:basedOn w:val="a2"/>
    <w:autoRedefine/>
    <w:rsid w:val="002B288B"/>
    <w:pPr>
      <w:tabs>
        <w:tab w:val="left" w:pos="1080"/>
      </w:tabs>
      <w:ind w:firstLine="720"/>
    </w:pPr>
    <w:rPr>
      <w:w w:val="109"/>
      <w:szCs w:val="20"/>
    </w:rPr>
  </w:style>
  <w:style w:type="character" w:customStyle="1" w:styleId="S20">
    <w:name w:val="S_Заголовок 2 Знак"/>
    <w:link w:val="S2"/>
    <w:rsid w:val="002A6ED7"/>
    <w:rPr>
      <w:b/>
      <w:bCs/>
      <w:sz w:val="24"/>
      <w:szCs w:val="24"/>
    </w:rPr>
  </w:style>
  <w:style w:type="paragraph" w:customStyle="1" w:styleId="S0">
    <w:name w:val="S_Нумерованный"/>
    <w:basedOn w:val="a2"/>
    <w:autoRedefine/>
    <w:rsid w:val="00F652ED"/>
    <w:pPr>
      <w:numPr>
        <w:numId w:val="7"/>
      </w:numPr>
    </w:pPr>
  </w:style>
  <w:style w:type="paragraph" w:customStyle="1" w:styleId="10">
    <w:name w:val="Таблица 1"/>
    <w:basedOn w:val="a2"/>
    <w:autoRedefine/>
    <w:rsid w:val="00BE2DC2"/>
    <w:pPr>
      <w:numPr>
        <w:numId w:val="8"/>
      </w:numPr>
      <w:jc w:val="right"/>
    </w:pPr>
  </w:style>
  <w:style w:type="paragraph" w:customStyle="1" w:styleId="S20063">
    <w:name w:val="S_Заголовок 2 + Слева:  0 см Первая строка:  063 см"/>
    <w:basedOn w:val="S2"/>
    <w:autoRedefine/>
    <w:rsid w:val="009638D5"/>
    <w:pPr>
      <w:numPr>
        <w:ilvl w:val="1"/>
        <w:numId w:val="9"/>
      </w:numPr>
    </w:pPr>
    <w:rPr>
      <w:bCs w:val="0"/>
      <w:szCs w:val="20"/>
    </w:rPr>
  </w:style>
  <w:style w:type="paragraph" w:styleId="afffff9">
    <w:name w:val="footnote text"/>
    <w:basedOn w:val="a2"/>
    <w:link w:val="afffffa"/>
    <w:rsid w:val="00F06100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a">
    <w:name w:val="Текст сноски Знак"/>
    <w:basedOn w:val="a4"/>
    <w:link w:val="afffff9"/>
    <w:rsid w:val="00F06100"/>
  </w:style>
  <w:style w:type="paragraph" w:customStyle="1" w:styleId="afffffb">
    <w:name w:val="Отступ"/>
    <w:basedOn w:val="a2"/>
    <w:rsid w:val="0037700A"/>
    <w:pPr>
      <w:tabs>
        <w:tab w:val="num" w:pos="1429"/>
      </w:tabs>
      <w:spacing w:line="240" w:lineRule="auto"/>
      <w:ind w:left="1134" w:firstLine="0"/>
    </w:pPr>
    <w:rPr>
      <w:rFonts w:ascii="Arial" w:hAnsi="Arial" w:cs="Arial"/>
    </w:rPr>
  </w:style>
  <w:style w:type="paragraph" w:styleId="afffffc">
    <w:name w:val="List Paragraph"/>
    <w:basedOn w:val="a2"/>
    <w:uiPriority w:val="99"/>
    <w:qFormat/>
    <w:rsid w:val="00570D02"/>
    <w:pPr>
      <w:ind w:left="708"/>
    </w:pPr>
  </w:style>
  <w:style w:type="character" w:customStyle="1" w:styleId="S30">
    <w:name w:val="S_Заголовок 3 Знак"/>
    <w:link w:val="S3"/>
    <w:rsid w:val="00970E3D"/>
    <w:rPr>
      <w:sz w:val="24"/>
      <w:szCs w:val="24"/>
      <w:u w:val="single"/>
    </w:rPr>
  </w:style>
  <w:style w:type="paragraph" w:customStyle="1" w:styleId="a">
    <w:name w:val="ГРАД Список нумерованный"/>
    <w:basedOn w:val="a1"/>
    <w:autoRedefine/>
    <w:rsid w:val="0038473B"/>
    <w:pPr>
      <w:numPr>
        <w:numId w:val="11"/>
      </w:numPr>
      <w:tabs>
        <w:tab w:val="left" w:pos="993"/>
        <w:tab w:val="left" w:pos="1080"/>
        <w:tab w:val="left" w:pos="1134"/>
      </w:tabs>
      <w:spacing w:line="360" w:lineRule="auto"/>
    </w:pPr>
    <w:rPr>
      <w:b/>
      <w:color w:val="000000"/>
      <w:spacing w:val="-1"/>
      <w:w w:val="100"/>
    </w:rPr>
  </w:style>
  <w:style w:type="paragraph" w:customStyle="1" w:styleId="Sf1">
    <w:name w:val="S_Отступ"/>
    <w:basedOn w:val="a2"/>
    <w:link w:val="Sf2"/>
    <w:autoRedefine/>
    <w:qFormat/>
    <w:rsid w:val="00CE3D10"/>
    <w:rPr>
      <w:lang w:val="x-none" w:eastAsia="x-none"/>
    </w:rPr>
  </w:style>
  <w:style w:type="character" w:customStyle="1" w:styleId="Sf2">
    <w:name w:val="S_Отступ Знак"/>
    <w:link w:val="Sf1"/>
    <w:rsid w:val="00CE3D10"/>
    <w:rPr>
      <w:sz w:val="24"/>
      <w:szCs w:val="24"/>
    </w:rPr>
  </w:style>
  <w:style w:type="paragraph" w:customStyle="1" w:styleId="S">
    <w:name w:val="S_Маркированнай"/>
    <w:basedOn w:val="a2"/>
    <w:autoRedefine/>
    <w:qFormat/>
    <w:rsid w:val="00654A1A"/>
    <w:pPr>
      <w:numPr>
        <w:numId w:val="12"/>
      </w:numPr>
      <w:tabs>
        <w:tab w:val="left" w:pos="0"/>
        <w:tab w:val="left" w:pos="709"/>
        <w:tab w:val="left" w:pos="993"/>
      </w:tabs>
      <w:ind w:left="0" w:firstLine="709"/>
    </w:pPr>
  </w:style>
  <w:style w:type="paragraph" w:customStyle="1" w:styleId="xl49">
    <w:name w:val="xl49"/>
    <w:basedOn w:val="a2"/>
    <w:rsid w:val="00D72A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/>
    </w:rPr>
  </w:style>
  <w:style w:type="character" w:customStyle="1" w:styleId="22">
    <w:name w:val="Основной текст 2 Знак"/>
    <w:link w:val="21"/>
    <w:uiPriority w:val="99"/>
    <w:rsid w:val="00F37A6C"/>
    <w:rPr>
      <w:b/>
      <w:bCs/>
      <w:caps/>
      <w:sz w:val="24"/>
      <w:szCs w:val="24"/>
    </w:rPr>
  </w:style>
  <w:style w:type="character" w:customStyle="1" w:styleId="13">
    <w:name w:val="Заголовок 1 Знак"/>
    <w:aliases w:val="Заголовок 1 Знак Знак Знак1,Заголовок 1 Знак Знак Знак Знак1"/>
    <w:link w:val="12"/>
    <w:rsid w:val="0037587A"/>
    <w:rPr>
      <w:caps/>
      <w:sz w:val="24"/>
      <w:szCs w:val="24"/>
    </w:rPr>
  </w:style>
  <w:style w:type="character" w:customStyle="1" w:styleId="50">
    <w:name w:val="Заголовок 5 Знак"/>
    <w:link w:val="5"/>
    <w:rsid w:val="0037587A"/>
    <w:rPr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37587A"/>
    <w:rPr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4"/>
    <w:link w:val="7"/>
    <w:rsid w:val="0037587A"/>
  </w:style>
  <w:style w:type="character" w:customStyle="1" w:styleId="80">
    <w:name w:val="Заголовок 8 Знак"/>
    <w:link w:val="8"/>
    <w:rsid w:val="0037587A"/>
    <w:rPr>
      <w:i/>
      <w:iCs/>
      <w:sz w:val="28"/>
      <w:szCs w:val="28"/>
      <w:lang w:val="x-none" w:eastAsia="x-none"/>
    </w:rPr>
  </w:style>
  <w:style w:type="character" w:customStyle="1" w:styleId="90">
    <w:name w:val="Заголовок 9 Знак"/>
    <w:link w:val="9"/>
    <w:rsid w:val="0037587A"/>
    <w:rPr>
      <w:sz w:val="18"/>
      <w:szCs w:val="18"/>
      <w:lang w:val="x-none" w:eastAsia="x-none"/>
    </w:rPr>
  </w:style>
  <w:style w:type="character" w:customStyle="1" w:styleId="ae">
    <w:name w:val="Основной текст Знак"/>
    <w:link w:val="a3"/>
    <w:uiPriority w:val="99"/>
    <w:semiHidden/>
    <w:rsid w:val="0037587A"/>
    <w:rPr>
      <w:sz w:val="28"/>
      <w:szCs w:val="24"/>
    </w:rPr>
  </w:style>
  <w:style w:type="character" w:customStyle="1" w:styleId="a9">
    <w:name w:val="Основной текст с отступом Знак"/>
    <w:link w:val="a8"/>
    <w:uiPriority w:val="99"/>
    <w:semiHidden/>
    <w:rsid w:val="0037587A"/>
    <w:rPr>
      <w:sz w:val="24"/>
      <w:szCs w:val="24"/>
    </w:rPr>
  </w:style>
  <w:style w:type="paragraph" w:customStyle="1" w:styleId="Heading">
    <w:name w:val="Heading"/>
    <w:rsid w:val="00455C3A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ConsCell">
    <w:name w:val="ConsCell"/>
    <w:rsid w:val="000D10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90">
    <w:name w:val="Стиль19 Знак"/>
    <w:rsid w:val="000D10EC"/>
    <w:rPr>
      <w:sz w:val="28"/>
      <w:szCs w:val="28"/>
      <w:u w:val="single"/>
      <w:lang w:val="ru-RU" w:eastAsia="ru-RU" w:bidi="ar-SA"/>
    </w:rPr>
  </w:style>
  <w:style w:type="character" w:customStyle="1" w:styleId="afff8">
    <w:name w:val="Текст примечания Знак"/>
    <w:basedOn w:val="a4"/>
    <w:link w:val="afff7"/>
    <w:uiPriority w:val="99"/>
    <w:semiHidden/>
    <w:rsid w:val="003E7854"/>
  </w:style>
  <w:style w:type="character" w:customStyle="1" w:styleId="apple-style-span">
    <w:name w:val="apple-style-span"/>
    <w:basedOn w:val="a4"/>
    <w:rsid w:val="008E69AC"/>
  </w:style>
  <w:style w:type="paragraph" w:customStyle="1" w:styleId="ConsPlusCell">
    <w:name w:val="ConsPlusCell"/>
    <w:uiPriority w:val="99"/>
    <w:rsid w:val="00F23A9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4"/>
    <w:rsid w:val="00945E5F"/>
  </w:style>
  <w:style w:type="character" w:customStyle="1" w:styleId="afff2">
    <w:name w:val="Текст Знак"/>
    <w:link w:val="afff1"/>
    <w:rsid w:val="009153A4"/>
    <w:rPr>
      <w:rFonts w:ascii="Courier New" w:hAnsi="Courier New" w:cs="Courier New"/>
      <w:spacing w:val="-5"/>
      <w:lang w:eastAsia="en-US"/>
    </w:rPr>
  </w:style>
  <w:style w:type="paragraph" w:styleId="afffffd">
    <w:name w:val="TOC Heading"/>
    <w:basedOn w:val="12"/>
    <w:next w:val="a2"/>
    <w:uiPriority w:val="39"/>
    <w:qFormat/>
    <w:rsid w:val="004C6CFE"/>
    <w:pPr>
      <w:keepNext/>
      <w:keepLines/>
      <w:spacing w:before="480" w:line="276" w:lineRule="auto"/>
      <w:jc w:val="left"/>
      <w:outlineLvl w:val="9"/>
    </w:pPr>
    <w:rPr>
      <w:rFonts w:ascii="Cambria" w:hAnsi="Cambria"/>
      <w:b/>
      <w:bCs/>
      <w:caps w:val="0"/>
      <w:color w:val="365F91"/>
      <w:sz w:val="28"/>
      <w:szCs w:val="28"/>
    </w:rPr>
  </w:style>
  <w:style w:type="paragraph" w:customStyle="1" w:styleId="S21">
    <w:name w:val="S_Титульный 2"/>
    <w:basedOn w:val="Sf1"/>
    <w:rsid w:val="007B0B14"/>
    <w:pPr>
      <w:ind w:firstLine="0"/>
      <w:jc w:val="center"/>
    </w:pPr>
    <w:rPr>
      <w:rFonts w:eastAsia="Calibri"/>
      <w:lang w:eastAsia="ar-SA"/>
    </w:rPr>
  </w:style>
  <w:style w:type="character" w:customStyle="1" w:styleId="afffffe">
    <w:name w:val="Цветовое выделение"/>
    <w:rsid w:val="00416C48"/>
    <w:rPr>
      <w:b/>
      <w:bCs/>
      <w:color w:val="000080"/>
    </w:rPr>
  </w:style>
  <w:style w:type="paragraph" w:customStyle="1" w:styleId="affffff">
    <w:name w:val="Нормальный (таблица)"/>
    <w:basedOn w:val="a2"/>
    <w:next w:val="a2"/>
    <w:rsid w:val="00416C48"/>
    <w:pPr>
      <w:autoSpaceDE w:val="0"/>
      <w:autoSpaceDN w:val="0"/>
      <w:adjustRightInd w:val="0"/>
      <w:spacing w:line="240" w:lineRule="auto"/>
      <w:ind w:firstLine="0"/>
    </w:pPr>
    <w:rPr>
      <w:rFonts w:ascii="Arial" w:hAnsi="Arial"/>
    </w:rPr>
  </w:style>
  <w:style w:type="character" w:customStyle="1" w:styleId="affffff0">
    <w:name w:val="Гипертекстовая ссылка"/>
    <w:uiPriority w:val="99"/>
    <w:rsid w:val="00416C48"/>
    <w:rPr>
      <w:b/>
      <w:bCs/>
      <w:color w:val="008000"/>
    </w:rPr>
  </w:style>
  <w:style w:type="paragraph" w:customStyle="1" w:styleId="affffff1">
    <w:name w:val="Знак Знак Знак Знак"/>
    <w:basedOn w:val="a2"/>
    <w:rsid w:val="00416C48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afffff">
    <w:name w:val="Дата Знак"/>
    <w:link w:val="affffe"/>
    <w:rsid w:val="00416C48"/>
    <w:rPr>
      <w:rFonts w:ascii="Arial" w:hAnsi="Arial" w:cs="Arial"/>
      <w:spacing w:val="-5"/>
      <w:lang w:eastAsia="en-US"/>
    </w:rPr>
  </w:style>
  <w:style w:type="paragraph" w:customStyle="1" w:styleId="xl24">
    <w:name w:val="xl24"/>
    <w:basedOn w:val="a2"/>
    <w:rsid w:val="00416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25">
    <w:name w:val="xl25"/>
    <w:basedOn w:val="a2"/>
    <w:rsid w:val="00416C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26">
    <w:name w:val="xl26"/>
    <w:basedOn w:val="a2"/>
    <w:rsid w:val="00416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27">
    <w:name w:val="xl27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28">
    <w:name w:val="xl28"/>
    <w:basedOn w:val="a2"/>
    <w:rsid w:val="00416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29">
    <w:name w:val="xl29"/>
    <w:basedOn w:val="a2"/>
    <w:rsid w:val="00416C48"/>
    <w:pP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30">
    <w:name w:val="xl30"/>
    <w:basedOn w:val="a2"/>
    <w:rsid w:val="00416C48"/>
    <w:pP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1">
    <w:name w:val="xl31"/>
    <w:basedOn w:val="a2"/>
    <w:rsid w:val="00416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2">
    <w:name w:val="xl32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3">
    <w:name w:val="xl33"/>
    <w:basedOn w:val="a2"/>
    <w:rsid w:val="00416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34">
    <w:name w:val="xl34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5">
    <w:name w:val="xl35"/>
    <w:basedOn w:val="a2"/>
    <w:rsid w:val="00416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36">
    <w:name w:val="xl36"/>
    <w:basedOn w:val="a2"/>
    <w:rsid w:val="00416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</w:rPr>
  </w:style>
  <w:style w:type="paragraph" w:customStyle="1" w:styleId="xl37">
    <w:name w:val="xl37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</w:rPr>
  </w:style>
  <w:style w:type="paragraph" w:customStyle="1" w:styleId="xl38">
    <w:name w:val="xl38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</w:rPr>
  </w:style>
  <w:style w:type="paragraph" w:customStyle="1" w:styleId="xl39">
    <w:name w:val="xl39"/>
    <w:basedOn w:val="a2"/>
    <w:rsid w:val="00416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0">
    <w:name w:val="xl40"/>
    <w:basedOn w:val="a2"/>
    <w:rsid w:val="00416C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1">
    <w:name w:val="xl41"/>
    <w:basedOn w:val="a2"/>
    <w:rsid w:val="00416C4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2">
    <w:name w:val="xl42"/>
    <w:basedOn w:val="a2"/>
    <w:rsid w:val="00416C4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3">
    <w:name w:val="xl43"/>
    <w:basedOn w:val="a2"/>
    <w:rsid w:val="00416C4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4">
    <w:name w:val="xl44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45">
    <w:name w:val="xl45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46">
    <w:name w:val="xl46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styleId="affffff2">
    <w:name w:val="No Spacing"/>
    <w:uiPriority w:val="99"/>
    <w:qFormat/>
    <w:rsid w:val="00584213"/>
    <w:rPr>
      <w:rFonts w:ascii="Calibri" w:eastAsia="Calibri" w:hAnsi="Calibri"/>
      <w:sz w:val="22"/>
      <w:szCs w:val="22"/>
      <w:lang w:eastAsia="en-US"/>
    </w:rPr>
  </w:style>
  <w:style w:type="paragraph" w:customStyle="1" w:styleId="Sf3">
    <w:name w:val="Стиль S_Маркированный+Обычный + Междустр.интервал:  полуторный"/>
    <w:basedOn w:val="a2"/>
    <w:autoRedefine/>
    <w:rsid w:val="009F069E"/>
    <w:pPr>
      <w:spacing w:line="240" w:lineRule="auto"/>
      <w:ind w:right="108" w:firstLine="0"/>
      <w:jc w:val="center"/>
    </w:pPr>
    <w:rPr>
      <w:sz w:val="20"/>
      <w:szCs w:val="20"/>
    </w:rPr>
  </w:style>
  <w:style w:type="paragraph" w:styleId="affffff3">
    <w:name w:val="Revision"/>
    <w:hidden/>
    <w:uiPriority w:val="99"/>
    <w:semiHidden/>
    <w:rsid w:val="00151575"/>
    <w:rPr>
      <w:sz w:val="24"/>
      <w:szCs w:val="24"/>
    </w:rPr>
  </w:style>
  <w:style w:type="paragraph" w:customStyle="1" w:styleId="s11">
    <w:name w:val="s_1"/>
    <w:basedOn w:val="a2"/>
    <w:rsid w:val="00FA71C0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s22">
    <w:name w:val="s_22"/>
    <w:basedOn w:val="a2"/>
    <w:rsid w:val="00FA71C0"/>
    <w:pPr>
      <w:spacing w:before="100" w:beforeAutospacing="1" w:after="100" w:afterAutospacing="1" w:line="240" w:lineRule="auto"/>
      <w:ind w:firstLine="0"/>
      <w:jc w:val="left"/>
    </w:pPr>
  </w:style>
  <w:style w:type="numbering" w:customStyle="1" w:styleId="1f6">
    <w:name w:val="Нет списка1"/>
    <w:next w:val="a6"/>
    <w:uiPriority w:val="99"/>
    <w:semiHidden/>
    <w:unhideWhenUsed/>
    <w:rsid w:val="009135D5"/>
  </w:style>
  <w:style w:type="character" w:customStyle="1" w:styleId="afffb">
    <w:name w:val="Текст выноски Знак"/>
    <w:link w:val="afffa"/>
    <w:uiPriority w:val="99"/>
    <w:semiHidden/>
    <w:rsid w:val="009135D5"/>
    <w:rPr>
      <w:rFonts w:ascii="Tahoma" w:hAnsi="Tahoma" w:cs="Tahoma"/>
      <w:sz w:val="16"/>
      <w:szCs w:val="16"/>
    </w:rPr>
  </w:style>
  <w:style w:type="table" w:customStyle="1" w:styleId="1f7">
    <w:name w:val="Сетка таблицы1"/>
    <w:basedOn w:val="a5"/>
    <w:next w:val="afff5"/>
    <w:rsid w:val="006D2C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Абзац списка1"/>
    <w:basedOn w:val="a2"/>
    <w:rsid w:val="00A07EC4"/>
    <w:pPr>
      <w:spacing w:after="160" w:line="259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table" w:customStyle="1" w:styleId="2f3">
    <w:name w:val="Сетка таблицы2"/>
    <w:basedOn w:val="a5"/>
    <w:next w:val="afff5"/>
    <w:uiPriority w:val="59"/>
    <w:rsid w:val="008F1E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-List2">
    <w:name w:val="Pro-List #2"/>
    <w:basedOn w:val="a2"/>
    <w:uiPriority w:val="99"/>
    <w:rsid w:val="00ED7C78"/>
    <w:pPr>
      <w:keepLines/>
      <w:tabs>
        <w:tab w:val="left" w:pos="1080"/>
        <w:tab w:val="left" w:pos="1440"/>
      </w:tabs>
      <w:spacing w:line="240" w:lineRule="auto"/>
      <w:ind w:firstLine="425"/>
    </w:pPr>
    <w:rPr>
      <w:sz w:val="28"/>
    </w:rPr>
  </w:style>
  <w:style w:type="numbering" w:customStyle="1" w:styleId="2f4">
    <w:name w:val="Нет списка2"/>
    <w:next w:val="a6"/>
    <w:uiPriority w:val="99"/>
    <w:semiHidden/>
    <w:unhideWhenUsed/>
    <w:rsid w:val="00EB0500"/>
  </w:style>
  <w:style w:type="paragraph" w:customStyle="1" w:styleId="xl66">
    <w:name w:val="xl66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68">
    <w:name w:val="xl68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2"/>
    <w:rsid w:val="00426430"/>
    <w:pPr>
      <w:spacing w:before="100" w:beforeAutospacing="1" w:after="100" w:afterAutospacing="1" w:line="240" w:lineRule="auto"/>
      <w:ind w:firstLine="0"/>
      <w:jc w:val="left"/>
    </w:pPr>
    <w:rPr>
      <w:sz w:val="20"/>
      <w:szCs w:val="20"/>
    </w:rPr>
  </w:style>
  <w:style w:type="paragraph" w:customStyle="1" w:styleId="xl73">
    <w:name w:val="xl73"/>
    <w:basedOn w:val="a2"/>
    <w:rsid w:val="0042643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2"/>
    <w:rsid w:val="0042643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2"/>
    <w:rsid w:val="0042643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79">
    <w:name w:val="xl79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80">
    <w:name w:val="xl80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81">
    <w:name w:val="xl81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2"/>
    <w:rsid w:val="0042643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2"/>
    <w:rsid w:val="0042643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2"/>
    <w:rsid w:val="0042643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character" w:styleId="affffff4">
    <w:name w:val="footnote reference"/>
    <w:rsid w:val="00672F89"/>
    <w:rPr>
      <w:vertAlign w:val="superscript"/>
    </w:rPr>
  </w:style>
  <w:style w:type="character" w:customStyle="1" w:styleId="ab">
    <w:name w:val="Нижний колонтитул Знак"/>
    <w:aliases w:val=" Знак6 Знак"/>
    <w:link w:val="aa"/>
    <w:uiPriority w:val="99"/>
    <w:rsid w:val="00436F0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iPriority="99" w:unhideWhenUsed="0"/>
    <w:lsdException w:name="index heading" w:semiHidden="0" w:unhideWhenUsed="0"/>
    <w:lsdException w:name="caption" w:semiHidden="0" w:uiPriority="99" w:unhideWhenUsed="0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iPriority="99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iPriority="99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iPriority="99" w:unhideWhenUsed="0"/>
    <w:lsdException w:name="Strong" w:semiHidden="0" w:uiPriority="22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iPriority="99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iPriority="99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654A1A"/>
    <w:pPr>
      <w:spacing w:line="360" w:lineRule="auto"/>
      <w:ind w:firstLine="709"/>
      <w:jc w:val="both"/>
    </w:pPr>
    <w:rPr>
      <w:sz w:val="24"/>
      <w:szCs w:val="24"/>
    </w:rPr>
  </w:style>
  <w:style w:type="paragraph" w:styleId="12">
    <w:name w:val="heading 1"/>
    <w:aliases w:val="Заголовок 1 Знак Знак,Заголовок 1 Знак Знак Знак"/>
    <w:basedOn w:val="a2"/>
    <w:next w:val="a2"/>
    <w:link w:val="13"/>
    <w:qFormat/>
    <w:rsid w:val="00D84036"/>
    <w:pPr>
      <w:ind w:firstLine="0"/>
      <w:jc w:val="center"/>
      <w:outlineLvl w:val="0"/>
    </w:pPr>
    <w:rPr>
      <w:caps/>
      <w:lang w:val="x-none" w:eastAsia="x-none"/>
    </w:rPr>
  </w:style>
  <w:style w:type="paragraph" w:styleId="2">
    <w:name w:val="heading 2"/>
    <w:basedOn w:val="a2"/>
    <w:next w:val="a2"/>
    <w:link w:val="20"/>
    <w:qFormat/>
    <w:rsid w:val="00D84036"/>
    <w:pPr>
      <w:numPr>
        <w:ilvl w:val="1"/>
        <w:numId w:val="5"/>
      </w:numPr>
      <w:spacing w:line="240" w:lineRule="auto"/>
      <w:outlineLvl w:val="1"/>
    </w:pPr>
    <w:rPr>
      <w:b/>
      <w:lang w:val="x-none" w:eastAsia="x-none"/>
    </w:rPr>
  </w:style>
  <w:style w:type="paragraph" w:styleId="3">
    <w:name w:val="heading 3"/>
    <w:basedOn w:val="a2"/>
    <w:next w:val="a2"/>
    <w:link w:val="30"/>
    <w:uiPriority w:val="9"/>
    <w:qFormat/>
    <w:rsid w:val="00D84036"/>
    <w:pPr>
      <w:numPr>
        <w:ilvl w:val="2"/>
        <w:numId w:val="5"/>
      </w:numPr>
      <w:spacing w:line="240" w:lineRule="auto"/>
      <w:jc w:val="left"/>
      <w:outlineLvl w:val="2"/>
    </w:pPr>
    <w:rPr>
      <w:u w:val="single"/>
      <w:lang w:val="x-none" w:eastAsia="x-none"/>
    </w:rPr>
  </w:style>
  <w:style w:type="paragraph" w:styleId="4">
    <w:name w:val="heading 4"/>
    <w:aliases w:val=" Знак"/>
    <w:basedOn w:val="a2"/>
    <w:next w:val="a2"/>
    <w:link w:val="40"/>
    <w:qFormat/>
    <w:rsid w:val="00D84036"/>
    <w:pPr>
      <w:numPr>
        <w:ilvl w:val="3"/>
        <w:numId w:val="5"/>
      </w:numPr>
      <w:spacing w:line="240" w:lineRule="auto"/>
      <w:jc w:val="left"/>
      <w:outlineLvl w:val="3"/>
    </w:pPr>
    <w:rPr>
      <w:i/>
      <w:lang w:val="x-none" w:eastAsia="x-none"/>
    </w:rPr>
  </w:style>
  <w:style w:type="paragraph" w:styleId="5">
    <w:name w:val="heading 5"/>
    <w:basedOn w:val="a2"/>
    <w:next w:val="a2"/>
    <w:link w:val="50"/>
    <w:qFormat/>
    <w:rsid w:val="00D84036"/>
    <w:pPr>
      <w:numPr>
        <w:ilvl w:val="4"/>
        <w:numId w:val="5"/>
      </w:numPr>
      <w:spacing w:line="240" w:lineRule="auto"/>
      <w:jc w:val="left"/>
      <w:outlineLvl w:val="4"/>
    </w:pPr>
    <w:rPr>
      <w:lang w:val="x-none" w:eastAsia="x-none"/>
    </w:rPr>
  </w:style>
  <w:style w:type="paragraph" w:styleId="6">
    <w:name w:val="heading 6"/>
    <w:basedOn w:val="a2"/>
    <w:next w:val="a2"/>
    <w:link w:val="60"/>
    <w:qFormat/>
    <w:rsid w:val="00D84036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2"/>
    <w:next w:val="a3"/>
    <w:link w:val="70"/>
    <w:qFormat/>
    <w:rsid w:val="00D84036"/>
    <w:pPr>
      <w:numPr>
        <w:ilvl w:val="6"/>
        <w:numId w:val="5"/>
      </w:numPr>
      <w:outlineLvl w:val="6"/>
    </w:pPr>
    <w:rPr>
      <w:sz w:val="20"/>
      <w:szCs w:val="20"/>
    </w:rPr>
  </w:style>
  <w:style w:type="paragraph" w:styleId="8">
    <w:name w:val="heading 8"/>
    <w:basedOn w:val="a2"/>
    <w:next w:val="a2"/>
    <w:link w:val="80"/>
    <w:qFormat/>
    <w:rsid w:val="00D84036"/>
    <w:pPr>
      <w:numPr>
        <w:ilvl w:val="7"/>
        <w:numId w:val="5"/>
      </w:numPr>
      <w:spacing w:before="240" w:after="60"/>
      <w:outlineLvl w:val="7"/>
    </w:pPr>
    <w:rPr>
      <w:i/>
      <w:iCs/>
      <w:sz w:val="28"/>
      <w:szCs w:val="28"/>
      <w:lang w:val="x-none" w:eastAsia="x-none"/>
    </w:rPr>
  </w:style>
  <w:style w:type="paragraph" w:styleId="9">
    <w:name w:val="heading 9"/>
    <w:basedOn w:val="a2"/>
    <w:next w:val="a3"/>
    <w:link w:val="90"/>
    <w:qFormat/>
    <w:rsid w:val="00D84036"/>
    <w:pPr>
      <w:numPr>
        <w:ilvl w:val="8"/>
        <w:numId w:val="5"/>
      </w:numPr>
      <w:outlineLvl w:val="8"/>
    </w:pPr>
    <w:rPr>
      <w:sz w:val="18"/>
      <w:szCs w:val="18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2"/>
    <w:rsid w:val="00D84036"/>
    <w:pPr>
      <w:tabs>
        <w:tab w:val="center" w:pos="4677"/>
        <w:tab w:val="right" w:pos="9355"/>
      </w:tabs>
    </w:pPr>
  </w:style>
  <w:style w:type="paragraph" w:styleId="a8">
    <w:name w:val="Body Text Indent"/>
    <w:basedOn w:val="a2"/>
    <w:link w:val="a9"/>
    <w:uiPriority w:val="99"/>
    <w:semiHidden/>
    <w:rsid w:val="00D84036"/>
    <w:pPr>
      <w:ind w:firstLine="708"/>
    </w:pPr>
    <w:rPr>
      <w:lang w:val="x-none" w:eastAsia="x-none"/>
    </w:rPr>
  </w:style>
  <w:style w:type="paragraph" w:customStyle="1" w:styleId="xl22">
    <w:name w:val="xl22"/>
    <w:basedOn w:val="a2"/>
    <w:semiHidden/>
    <w:rsid w:val="00D84036"/>
    <w:pPr>
      <w:spacing w:before="100" w:beforeAutospacing="1" w:after="100" w:afterAutospacing="1"/>
      <w:jc w:val="center"/>
    </w:pPr>
  </w:style>
  <w:style w:type="paragraph" w:styleId="aa">
    <w:name w:val="footer"/>
    <w:aliases w:val=" Знак6"/>
    <w:basedOn w:val="a2"/>
    <w:link w:val="ab"/>
    <w:uiPriority w:val="99"/>
    <w:rsid w:val="00D8403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page number"/>
    <w:basedOn w:val="a4"/>
    <w:semiHidden/>
    <w:rsid w:val="00D84036"/>
  </w:style>
  <w:style w:type="paragraph" w:customStyle="1" w:styleId="ConsPlusNormal">
    <w:name w:val="ConsPlusNormal"/>
    <w:rsid w:val="00D840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lock Text"/>
    <w:basedOn w:val="a2"/>
    <w:semiHidden/>
    <w:rsid w:val="00D84036"/>
    <w:pPr>
      <w:ind w:left="360" w:right="-8"/>
    </w:pPr>
    <w:rPr>
      <w:bCs/>
      <w:sz w:val="28"/>
      <w:szCs w:val="28"/>
    </w:rPr>
  </w:style>
  <w:style w:type="paragraph" w:styleId="21">
    <w:name w:val="Body Text 2"/>
    <w:basedOn w:val="a2"/>
    <w:link w:val="22"/>
    <w:uiPriority w:val="99"/>
    <w:rsid w:val="00D84036"/>
    <w:pPr>
      <w:jc w:val="center"/>
    </w:pPr>
    <w:rPr>
      <w:b/>
      <w:bCs/>
      <w:caps/>
      <w:lang w:val="x-none" w:eastAsia="x-none"/>
    </w:rPr>
  </w:style>
  <w:style w:type="paragraph" w:styleId="23">
    <w:name w:val="Body Text Indent 2"/>
    <w:basedOn w:val="a2"/>
    <w:semiHidden/>
    <w:rsid w:val="00D84036"/>
    <w:pPr>
      <w:ind w:left="360"/>
      <w:jc w:val="center"/>
    </w:pPr>
    <w:rPr>
      <w:b/>
      <w:bCs/>
      <w:caps/>
    </w:rPr>
  </w:style>
  <w:style w:type="paragraph" w:styleId="31">
    <w:name w:val="Body Text Indent 3"/>
    <w:basedOn w:val="a2"/>
    <w:rsid w:val="00D84036"/>
    <w:pPr>
      <w:ind w:firstLine="540"/>
    </w:pPr>
    <w:rPr>
      <w:sz w:val="28"/>
      <w:szCs w:val="28"/>
    </w:rPr>
  </w:style>
  <w:style w:type="paragraph" w:customStyle="1" w:styleId="ConsNormal">
    <w:name w:val="ConsNormal"/>
    <w:rsid w:val="00D840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2"/>
    <w:link w:val="ae"/>
    <w:uiPriority w:val="99"/>
    <w:rsid w:val="00D84036"/>
    <w:pPr>
      <w:ind w:right="-8"/>
    </w:pPr>
    <w:rPr>
      <w:sz w:val="28"/>
      <w:lang w:val="x-none" w:eastAsia="x-none"/>
    </w:rPr>
  </w:style>
  <w:style w:type="paragraph" w:customStyle="1" w:styleId="af">
    <w:name w:val="Îáû÷íûé"/>
    <w:semiHidden/>
    <w:rsid w:val="00D84036"/>
    <w:rPr>
      <w:lang w:val="en-US"/>
    </w:rPr>
  </w:style>
  <w:style w:type="paragraph" w:customStyle="1" w:styleId="ConsNonformat">
    <w:name w:val="ConsNonformat"/>
    <w:semiHidden/>
    <w:rsid w:val="00D840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аглавие раздела"/>
    <w:basedOn w:val="2"/>
    <w:semiHidden/>
    <w:rsid w:val="00D84036"/>
    <w:pPr>
      <w:tabs>
        <w:tab w:val="clear" w:pos="576"/>
        <w:tab w:val="num" w:pos="555"/>
        <w:tab w:val="num" w:pos="1789"/>
      </w:tabs>
      <w:spacing w:after="240"/>
      <w:ind w:left="1789"/>
      <w:jc w:val="center"/>
    </w:pPr>
    <w:rPr>
      <w:i/>
      <w:iCs/>
    </w:rPr>
  </w:style>
  <w:style w:type="paragraph" w:styleId="32">
    <w:name w:val="Body Text 3"/>
    <w:basedOn w:val="a2"/>
    <w:semiHidden/>
    <w:rsid w:val="00D84036"/>
    <w:pPr>
      <w:spacing w:after="120"/>
    </w:pPr>
    <w:rPr>
      <w:sz w:val="16"/>
      <w:szCs w:val="16"/>
    </w:rPr>
  </w:style>
  <w:style w:type="character" w:styleId="af1">
    <w:name w:val="Hyperlink"/>
    <w:uiPriority w:val="99"/>
    <w:rsid w:val="00D84036"/>
    <w:rPr>
      <w:color w:val="0000FF"/>
      <w:u w:val="single"/>
    </w:rPr>
  </w:style>
  <w:style w:type="paragraph" w:customStyle="1" w:styleId="1">
    <w:name w:val="Заголовок_1 Знак"/>
    <w:basedOn w:val="a2"/>
    <w:link w:val="14"/>
    <w:semiHidden/>
    <w:rsid w:val="00D84036"/>
    <w:pPr>
      <w:numPr>
        <w:numId w:val="6"/>
      </w:numPr>
      <w:spacing w:line="240" w:lineRule="auto"/>
      <w:jc w:val="center"/>
    </w:pPr>
    <w:rPr>
      <w:lang w:val="x-none" w:eastAsia="x-none"/>
    </w:rPr>
  </w:style>
  <w:style w:type="character" w:customStyle="1" w:styleId="14">
    <w:name w:val="Заголовок_1 Знак Знак"/>
    <w:link w:val="1"/>
    <w:semiHidden/>
    <w:rsid w:val="00D84036"/>
    <w:rPr>
      <w:sz w:val="24"/>
      <w:szCs w:val="24"/>
      <w:lang w:val="x-none" w:eastAsia="x-none"/>
    </w:rPr>
  </w:style>
  <w:style w:type="paragraph" w:styleId="24">
    <w:name w:val="toc 2"/>
    <w:basedOn w:val="a2"/>
    <w:next w:val="a2"/>
    <w:autoRedefine/>
    <w:uiPriority w:val="39"/>
    <w:qFormat/>
    <w:rsid w:val="00B135CF"/>
    <w:pPr>
      <w:tabs>
        <w:tab w:val="left" w:pos="900"/>
        <w:tab w:val="left" w:pos="1620"/>
        <w:tab w:val="right" w:leader="dot" w:pos="9540"/>
      </w:tabs>
      <w:spacing w:line="300" w:lineRule="exact"/>
      <w:ind w:left="539" w:right="1134" w:firstLine="357"/>
    </w:pPr>
    <w:rPr>
      <w:b/>
      <w:noProof/>
    </w:rPr>
  </w:style>
  <w:style w:type="character" w:styleId="af2">
    <w:name w:val="FollowedHyperlink"/>
    <w:uiPriority w:val="99"/>
    <w:rsid w:val="00D84036"/>
    <w:rPr>
      <w:color w:val="800080"/>
      <w:u w:val="single"/>
    </w:rPr>
  </w:style>
  <w:style w:type="paragraph" w:styleId="af3">
    <w:name w:val="Title"/>
    <w:basedOn w:val="a2"/>
    <w:qFormat/>
    <w:rsid w:val="00D84036"/>
    <w:pPr>
      <w:jc w:val="center"/>
    </w:pPr>
    <w:rPr>
      <w:b/>
      <w:bCs/>
      <w:sz w:val="28"/>
      <w:szCs w:val="28"/>
    </w:rPr>
  </w:style>
  <w:style w:type="paragraph" w:customStyle="1" w:styleId="af4">
    <w:name w:val="Неразрывный основной текст"/>
    <w:basedOn w:val="a3"/>
    <w:semiHidden/>
    <w:rsid w:val="00D84036"/>
    <w:pPr>
      <w:keepNext/>
      <w:spacing w:after="240" w:line="240" w:lineRule="atLeast"/>
      <w:ind w:left="1080" w:right="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5">
    <w:name w:val="Рисунок"/>
    <w:basedOn w:val="a2"/>
    <w:next w:val="af6"/>
    <w:semiHidden/>
    <w:rsid w:val="00D84036"/>
    <w:pPr>
      <w:keepNext/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6">
    <w:name w:val="caption"/>
    <w:basedOn w:val="a2"/>
    <w:next w:val="a2"/>
    <w:uiPriority w:val="99"/>
    <w:qFormat/>
    <w:rsid w:val="00D84036"/>
    <w:rPr>
      <w:b/>
      <w:bCs/>
      <w:sz w:val="20"/>
      <w:szCs w:val="20"/>
    </w:rPr>
  </w:style>
  <w:style w:type="paragraph" w:customStyle="1" w:styleId="af7">
    <w:name w:val="Название части"/>
    <w:basedOn w:val="a2"/>
    <w:semiHidden/>
    <w:rsid w:val="00D84036"/>
    <w:pPr>
      <w:shd w:val="solid" w:color="auto" w:fill="auto"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styleId="af8">
    <w:name w:val="Subtitle"/>
    <w:basedOn w:val="af3"/>
    <w:next w:val="a3"/>
    <w:qFormat/>
    <w:rsid w:val="00D84036"/>
    <w:pPr>
      <w:keepNext/>
      <w:keepLines/>
      <w:spacing w:before="60" w:after="120" w:line="340" w:lineRule="atLeast"/>
      <w:jc w:val="left"/>
    </w:pPr>
    <w:rPr>
      <w:rFonts w:ascii="Arial" w:hAnsi="Arial" w:cs="Arial"/>
      <w:b w:val="0"/>
      <w:bCs w:val="0"/>
      <w:spacing w:val="-16"/>
      <w:kern w:val="28"/>
      <w:sz w:val="32"/>
      <w:szCs w:val="32"/>
      <w:lang w:eastAsia="en-US"/>
    </w:rPr>
  </w:style>
  <w:style w:type="paragraph" w:customStyle="1" w:styleId="af9">
    <w:name w:val="Подзаголовок главы"/>
    <w:basedOn w:val="af8"/>
    <w:semiHidden/>
    <w:rsid w:val="00D84036"/>
  </w:style>
  <w:style w:type="paragraph" w:customStyle="1" w:styleId="afa">
    <w:name w:val="Название предприятия"/>
    <w:basedOn w:val="a2"/>
    <w:semiHidden/>
    <w:rsid w:val="00D84036"/>
    <w:pPr>
      <w:keepNext/>
      <w:keepLines/>
      <w:spacing w:line="220" w:lineRule="atLeast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11">
    <w:name w:val="Маркированный_1"/>
    <w:basedOn w:val="a2"/>
    <w:link w:val="15"/>
    <w:semiHidden/>
    <w:rsid w:val="00D84036"/>
    <w:pPr>
      <w:numPr>
        <w:ilvl w:val="1"/>
        <w:numId w:val="1"/>
      </w:numPr>
      <w:tabs>
        <w:tab w:val="left" w:pos="900"/>
      </w:tabs>
      <w:ind w:left="0" w:firstLine="720"/>
    </w:pPr>
    <w:rPr>
      <w:lang w:val="x-none" w:eastAsia="x-none"/>
    </w:rPr>
  </w:style>
  <w:style w:type="character" w:customStyle="1" w:styleId="15">
    <w:name w:val="Маркированный_1 Знак"/>
    <w:link w:val="11"/>
    <w:semiHidden/>
    <w:rsid w:val="00D84036"/>
    <w:rPr>
      <w:sz w:val="24"/>
      <w:szCs w:val="24"/>
      <w:lang w:val="x-none" w:eastAsia="x-none"/>
    </w:rPr>
  </w:style>
  <w:style w:type="paragraph" w:customStyle="1" w:styleId="afb">
    <w:name w:val="Текст таблицы"/>
    <w:basedOn w:val="a2"/>
    <w:semiHidden/>
    <w:rsid w:val="00D84036"/>
    <w:pPr>
      <w:spacing w:before="60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c">
    <w:name w:val="Подчеркнутый"/>
    <w:basedOn w:val="a2"/>
    <w:link w:val="afd"/>
    <w:semiHidden/>
    <w:rsid w:val="00D84036"/>
    <w:rPr>
      <w:u w:val="single"/>
    </w:rPr>
  </w:style>
  <w:style w:type="character" w:customStyle="1" w:styleId="afd">
    <w:name w:val="Подчеркнутый Знак"/>
    <w:link w:val="afc"/>
    <w:rsid w:val="00D84036"/>
    <w:rPr>
      <w:sz w:val="24"/>
      <w:szCs w:val="24"/>
      <w:u w:val="single"/>
      <w:lang w:val="ru-RU" w:eastAsia="ru-RU" w:bidi="ar-SA"/>
    </w:rPr>
  </w:style>
  <w:style w:type="paragraph" w:customStyle="1" w:styleId="afe">
    <w:name w:val="Название документа"/>
    <w:basedOn w:val="a2"/>
    <w:semiHidden/>
    <w:rsid w:val="00D84036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">
    <w:name w:val="Нижний колонтитул (четный)"/>
    <w:basedOn w:val="aa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0">
    <w:name w:val="Нижний колонтитул (первый)"/>
    <w:basedOn w:val="aa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1">
    <w:name w:val="Нижний колонтитул (нечетный)"/>
    <w:basedOn w:val="aa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character" w:styleId="aff2">
    <w:name w:val="line number"/>
    <w:semiHidden/>
    <w:rsid w:val="00D84036"/>
    <w:rPr>
      <w:sz w:val="18"/>
      <w:szCs w:val="18"/>
    </w:rPr>
  </w:style>
  <w:style w:type="paragraph" w:styleId="aff3">
    <w:name w:val="List"/>
    <w:basedOn w:val="a3"/>
    <w:semiHidden/>
    <w:rsid w:val="00D84036"/>
    <w:pPr>
      <w:spacing w:after="240" w:line="240" w:lineRule="atLeast"/>
      <w:ind w:left="1440" w:right="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5">
    <w:name w:val="List 2"/>
    <w:basedOn w:val="aff3"/>
    <w:semiHidden/>
    <w:rsid w:val="00D84036"/>
    <w:pPr>
      <w:ind w:left="1800"/>
    </w:pPr>
  </w:style>
  <w:style w:type="paragraph" w:styleId="33">
    <w:name w:val="List 3"/>
    <w:basedOn w:val="aff3"/>
    <w:semiHidden/>
    <w:rsid w:val="00D84036"/>
    <w:pPr>
      <w:ind w:left="2160"/>
    </w:pPr>
  </w:style>
  <w:style w:type="paragraph" w:styleId="41">
    <w:name w:val="List 4"/>
    <w:basedOn w:val="aff3"/>
    <w:semiHidden/>
    <w:rsid w:val="00D84036"/>
    <w:pPr>
      <w:ind w:left="2520"/>
    </w:pPr>
  </w:style>
  <w:style w:type="paragraph" w:styleId="51">
    <w:name w:val="List 5"/>
    <w:basedOn w:val="aff3"/>
    <w:semiHidden/>
    <w:rsid w:val="00D84036"/>
    <w:pPr>
      <w:ind w:left="2880"/>
    </w:pPr>
  </w:style>
  <w:style w:type="paragraph" w:styleId="26">
    <w:name w:val="List Bullet 2"/>
    <w:basedOn w:val="a2"/>
    <w:autoRedefine/>
    <w:semiHidden/>
    <w:rsid w:val="00D84036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34">
    <w:name w:val="List Bullet 3"/>
    <w:basedOn w:val="a2"/>
    <w:autoRedefine/>
    <w:semiHidden/>
    <w:rsid w:val="00D84036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2"/>
    <w:autoRedefine/>
    <w:semiHidden/>
    <w:rsid w:val="00D84036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2"/>
    <w:autoRedefine/>
    <w:semiHidden/>
    <w:rsid w:val="00D84036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aff4">
    <w:name w:val="List Continue"/>
    <w:basedOn w:val="aff3"/>
    <w:semiHidden/>
    <w:rsid w:val="00D84036"/>
    <w:pPr>
      <w:ind w:firstLine="0"/>
    </w:pPr>
  </w:style>
  <w:style w:type="paragraph" w:styleId="27">
    <w:name w:val="List Continue 2"/>
    <w:basedOn w:val="aff4"/>
    <w:semiHidden/>
    <w:rsid w:val="00D84036"/>
    <w:pPr>
      <w:ind w:left="2160"/>
    </w:pPr>
  </w:style>
  <w:style w:type="paragraph" w:styleId="35">
    <w:name w:val="List Continue 3"/>
    <w:basedOn w:val="aff4"/>
    <w:semiHidden/>
    <w:rsid w:val="00D84036"/>
    <w:pPr>
      <w:ind w:left="2520"/>
    </w:pPr>
  </w:style>
  <w:style w:type="paragraph" w:styleId="43">
    <w:name w:val="List Continue 4"/>
    <w:basedOn w:val="aff4"/>
    <w:semiHidden/>
    <w:rsid w:val="00D84036"/>
    <w:pPr>
      <w:ind w:left="2880"/>
    </w:pPr>
  </w:style>
  <w:style w:type="paragraph" w:styleId="53">
    <w:name w:val="List Continue 5"/>
    <w:basedOn w:val="aff4"/>
    <w:semiHidden/>
    <w:rsid w:val="00D84036"/>
    <w:pPr>
      <w:ind w:left="3240"/>
    </w:pPr>
  </w:style>
  <w:style w:type="paragraph" w:styleId="aff5">
    <w:name w:val="List Number"/>
    <w:basedOn w:val="a2"/>
    <w:semiHidden/>
    <w:rsid w:val="00D84036"/>
    <w:pPr>
      <w:spacing w:before="100" w:beforeAutospacing="1" w:after="100" w:afterAutospacing="1"/>
    </w:pPr>
    <w:rPr>
      <w:sz w:val="28"/>
      <w:szCs w:val="28"/>
    </w:rPr>
  </w:style>
  <w:style w:type="paragraph" w:styleId="28">
    <w:name w:val="List Number 2"/>
    <w:basedOn w:val="aff5"/>
    <w:semiHidden/>
    <w:rsid w:val="00D84036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6">
    <w:name w:val="List Number 3"/>
    <w:basedOn w:val="aff5"/>
    <w:semiHidden/>
    <w:rsid w:val="00D84036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5"/>
    <w:semiHidden/>
    <w:rsid w:val="00D84036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5"/>
    <w:semiHidden/>
    <w:rsid w:val="00D84036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6">
    <w:name w:val="Normal Indent"/>
    <w:basedOn w:val="a2"/>
    <w:semiHidden/>
    <w:rsid w:val="00D84036"/>
    <w:pPr>
      <w:ind w:left="144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7">
    <w:name w:val="Подзаголовок части"/>
    <w:basedOn w:val="a2"/>
    <w:next w:val="a3"/>
    <w:semiHidden/>
    <w:rsid w:val="00D84036"/>
    <w:pPr>
      <w:keepNext/>
      <w:spacing w:before="360" w:after="120"/>
      <w:ind w:left="1080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8">
    <w:name w:val="Обратный адрес"/>
    <w:basedOn w:val="a2"/>
    <w:semiHidden/>
    <w:rsid w:val="00D84036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</w:pPr>
    <w:rPr>
      <w:rFonts w:ascii="Arial" w:hAnsi="Arial" w:cs="Arial"/>
      <w:sz w:val="14"/>
      <w:szCs w:val="14"/>
      <w:lang w:eastAsia="en-US"/>
    </w:rPr>
  </w:style>
  <w:style w:type="paragraph" w:customStyle="1" w:styleId="aff9">
    <w:name w:val="Название раздела"/>
    <w:basedOn w:val="a2"/>
    <w:next w:val="a3"/>
    <w:semiHidden/>
    <w:rsid w:val="00D84036"/>
    <w:pPr>
      <w:pBdr>
        <w:bottom w:val="single" w:sz="6" w:space="2" w:color="auto"/>
      </w:pBdr>
      <w:spacing w:before="360" w:after="960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a">
    <w:name w:val="Подзаголовок титульного листа"/>
    <w:basedOn w:val="a2"/>
    <w:next w:val="a3"/>
    <w:semiHidden/>
    <w:rsid w:val="00D84036"/>
    <w:pPr>
      <w:pBdr>
        <w:top w:val="single" w:sz="6" w:space="24" w:color="auto"/>
      </w:pBdr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b">
    <w:name w:val="Надстрочный"/>
    <w:semiHidden/>
    <w:rsid w:val="00D84036"/>
    <w:rPr>
      <w:b/>
      <w:bCs/>
      <w:vertAlign w:val="superscript"/>
    </w:rPr>
  </w:style>
  <w:style w:type="paragraph" w:styleId="16">
    <w:name w:val="toc 1"/>
    <w:basedOn w:val="a2"/>
    <w:next w:val="a2"/>
    <w:autoRedefine/>
    <w:uiPriority w:val="39"/>
    <w:qFormat/>
    <w:rsid w:val="007F2FE8"/>
    <w:pPr>
      <w:tabs>
        <w:tab w:val="left" w:pos="360"/>
        <w:tab w:val="left" w:pos="9072"/>
      </w:tabs>
      <w:spacing w:line="240" w:lineRule="auto"/>
      <w:ind w:right="1134" w:firstLine="0"/>
    </w:pPr>
    <w:rPr>
      <w:b/>
      <w:caps/>
      <w:noProof/>
    </w:rPr>
  </w:style>
  <w:style w:type="paragraph" w:styleId="37">
    <w:name w:val="toc 3"/>
    <w:basedOn w:val="a2"/>
    <w:next w:val="a2"/>
    <w:autoRedefine/>
    <w:uiPriority w:val="39"/>
    <w:qFormat/>
    <w:rsid w:val="00D22D50"/>
    <w:pPr>
      <w:tabs>
        <w:tab w:val="left" w:pos="1080"/>
        <w:tab w:val="right" w:leader="dot" w:pos="9540"/>
      </w:tabs>
      <w:spacing w:line="240" w:lineRule="auto"/>
      <w:ind w:left="480" w:right="354" w:firstLine="0"/>
    </w:pPr>
    <w:rPr>
      <w:noProof/>
    </w:rPr>
  </w:style>
  <w:style w:type="character" w:styleId="HTML">
    <w:name w:val="HTML Sample"/>
    <w:semiHidden/>
    <w:rsid w:val="00D84036"/>
    <w:rPr>
      <w:rFonts w:ascii="Courier New" w:hAnsi="Courier New" w:cs="Courier New"/>
      <w:lang w:val="ru-RU"/>
    </w:rPr>
  </w:style>
  <w:style w:type="paragraph" w:styleId="29">
    <w:name w:val="envelope return"/>
    <w:basedOn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c">
    <w:name w:val="Normal (Web)"/>
    <w:basedOn w:val="a2"/>
    <w:uiPriority w:val="99"/>
    <w:rsid w:val="00D84036"/>
    <w:pPr>
      <w:ind w:left="1080"/>
    </w:pPr>
    <w:rPr>
      <w:spacing w:val="-5"/>
      <w:sz w:val="28"/>
      <w:szCs w:val="28"/>
      <w:lang w:eastAsia="en-US"/>
    </w:rPr>
  </w:style>
  <w:style w:type="character" w:styleId="HTML0">
    <w:name w:val="HTML Definition"/>
    <w:semiHidden/>
    <w:rsid w:val="00D84036"/>
    <w:rPr>
      <w:i/>
      <w:iCs/>
      <w:lang w:val="ru-RU"/>
    </w:rPr>
  </w:style>
  <w:style w:type="character" w:styleId="HTML1">
    <w:name w:val="HTML Variable"/>
    <w:semiHidden/>
    <w:rsid w:val="00D84036"/>
    <w:rPr>
      <w:i/>
      <w:iCs/>
      <w:lang w:val="ru-RU"/>
    </w:rPr>
  </w:style>
  <w:style w:type="character" w:styleId="HTML2">
    <w:name w:val="HTML Typewriter"/>
    <w:semiHidden/>
    <w:rsid w:val="00D84036"/>
    <w:rPr>
      <w:rFonts w:ascii="Courier New" w:hAnsi="Courier New" w:cs="Courier New"/>
      <w:sz w:val="20"/>
      <w:szCs w:val="20"/>
      <w:lang w:val="ru-RU"/>
    </w:rPr>
  </w:style>
  <w:style w:type="paragraph" w:styleId="affd">
    <w:name w:val="Signature"/>
    <w:basedOn w:val="a2"/>
    <w:semiHidden/>
    <w:rsid w:val="00D84036"/>
    <w:pPr>
      <w:ind w:left="4252"/>
    </w:pPr>
    <w:rPr>
      <w:rFonts w:ascii="Arial" w:hAnsi="Arial" w:cs="Arial"/>
      <w:spacing w:val="-5"/>
      <w:sz w:val="20"/>
      <w:szCs w:val="20"/>
      <w:lang w:eastAsia="en-US"/>
    </w:rPr>
  </w:style>
  <w:style w:type="paragraph" w:styleId="affe">
    <w:name w:val="Salutation"/>
    <w:basedOn w:val="a2"/>
    <w:next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">
    <w:name w:val="Closing"/>
    <w:basedOn w:val="a2"/>
    <w:semiHidden/>
    <w:rsid w:val="00D84036"/>
    <w:pPr>
      <w:ind w:left="4252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3">
    <w:name w:val="HTML Preformatted"/>
    <w:basedOn w:val="a2"/>
    <w:semiHidden/>
    <w:rsid w:val="00D84036"/>
    <w:pPr>
      <w:ind w:left="1080"/>
    </w:pPr>
    <w:rPr>
      <w:rFonts w:ascii="Courier New" w:hAnsi="Courier New" w:cs="Courier New"/>
      <w:spacing w:val="-5"/>
      <w:sz w:val="20"/>
      <w:szCs w:val="20"/>
      <w:lang w:eastAsia="en-US"/>
    </w:rPr>
  </w:style>
  <w:style w:type="character" w:styleId="afff0">
    <w:name w:val="Strong"/>
    <w:uiPriority w:val="22"/>
    <w:qFormat/>
    <w:rsid w:val="00D84036"/>
    <w:rPr>
      <w:b/>
      <w:bCs/>
      <w:lang w:val="ru-RU"/>
    </w:rPr>
  </w:style>
  <w:style w:type="paragraph" w:styleId="afff1">
    <w:name w:val="Plain Text"/>
    <w:basedOn w:val="a2"/>
    <w:link w:val="afff2"/>
    <w:rsid w:val="00D84036"/>
    <w:pPr>
      <w:ind w:left="1080"/>
    </w:pPr>
    <w:rPr>
      <w:rFonts w:ascii="Courier New" w:hAnsi="Courier New"/>
      <w:spacing w:val="-5"/>
      <w:sz w:val="20"/>
      <w:szCs w:val="20"/>
      <w:lang w:val="x-none" w:eastAsia="en-US"/>
    </w:rPr>
  </w:style>
  <w:style w:type="paragraph" w:styleId="afff3">
    <w:name w:val="E-mail Signature"/>
    <w:basedOn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4">
    <w:name w:val="Обычный в таблице"/>
    <w:basedOn w:val="a2"/>
    <w:semiHidden/>
    <w:rsid w:val="00D84036"/>
    <w:pPr>
      <w:spacing w:line="240" w:lineRule="auto"/>
      <w:ind w:firstLine="0"/>
      <w:jc w:val="center"/>
    </w:pPr>
  </w:style>
  <w:style w:type="table" w:styleId="afff5">
    <w:name w:val="Table Grid"/>
    <w:basedOn w:val="a5"/>
    <w:uiPriority w:val="59"/>
    <w:rsid w:val="00D84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8403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7">
    <w:name w:val="Стиль1"/>
    <w:basedOn w:val="a2"/>
    <w:rsid w:val="00D84036"/>
    <w:pPr>
      <w:ind w:firstLine="540"/>
      <w:jc w:val="center"/>
    </w:pPr>
    <w:rPr>
      <w:b/>
    </w:rPr>
  </w:style>
  <w:style w:type="paragraph" w:customStyle="1" w:styleId="2a">
    <w:name w:val="Стиль2"/>
    <w:basedOn w:val="a2"/>
    <w:next w:val="17"/>
    <w:semiHidden/>
    <w:rsid w:val="00D84036"/>
    <w:pPr>
      <w:ind w:right="-8" w:firstLine="720"/>
      <w:jc w:val="center"/>
    </w:pPr>
    <w:rPr>
      <w:b/>
      <w:caps/>
    </w:rPr>
  </w:style>
  <w:style w:type="numbering" w:styleId="111111">
    <w:name w:val="Outline List 2"/>
    <w:basedOn w:val="a6"/>
    <w:semiHidden/>
    <w:rsid w:val="00D84036"/>
    <w:pPr>
      <w:numPr>
        <w:numId w:val="2"/>
      </w:numPr>
    </w:pPr>
  </w:style>
  <w:style w:type="numbering" w:styleId="1ai">
    <w:name w:val="Outline List 1"/>
    <w:basedOn w:val="a6"/>
    <w:semiHidden/>
    <w:rsid w:val="00D84036"/>
    <w:pPr>
      <w:numPr>
        <w:numId w:val="3"/>
      </w:numPr>
    </w:pPr>
  </w:style>
  <w:style w:type="character" w:styleId="afff6">
    <w:name w:val="annotation reference"/>
    <w:uiPriority w:val="99"/>
    <w:semiHidden/>
    <w:rsid w:val="00D84036"/>
    <w:rPr>
      <w:sz w:val="16"/>
      <w:szCs w:val="16"/>
    </w:rPr>
  </w:style>
  <w:style w:type="paragraph" w:styleId="afff7">
    <w:name w:val="annotation text"/>
    <w:basedOn w:val="a2"/>
    <w:link w:val="afff8"/>
    <w:semiHidden/>
    <w:rsid w:val="00D84036"/>
    <w:pPr>
      <w:ind w:firstLine="680"/>
    </w:pPr>
    <w:rPr>
      <w:sz w:val="20"/>
      <w:szCs w:val="20"/>
    </w:rPr>
  </w:style>
  <w:style w:type="paragraph" w:styleId="afff9">
    <w:name w:val="annotation subject"/>
    <w:basedOn w:val="afff7"/>
    <w:next w:val="afff7"/>
    <w:semiHidden/>
    <w:rsid w:val="00D84036"/>
    <w:rPr>
      <w:b/>
      <w:bCs/>
    </w:rPr>
  </w:style>
  <w:style w:type="paragraph" w:styleId="afffa">
    <w:name w:val="Balloon Text"/>
    <w:basedOn w:val="a2"/>
    <w:link w:val="afffb"/>
    <w:uiPriority w:val="99"/>
    <w:semiHidden/>
    <w:rsid w:val="00D84036"/>
    <w:pPr>
      <w:ind w:firstLine="680"/>
    </w:pPr>
    <w:rPr>
      <w:rFonts w:ascii="Tahoma" w:hAnsi="Tahoma"/>
      <w:sz w:val="16"/>
      <w:szCs w:val="16"/>
      <w:lang w:val="x-none" w:eastAsia="x-none"/>
    </w:rPr>
  </w:style>
  <w:style w:type="character" w:customStyle="1" w:styleId="110">
    <w:name w:val="Маркированный_1 Знак1"/>
    <w:basedOn w:val="a4"/>
    <w:semiHidden/>
    <w:rsid w:val="00D84036"/>
  </w:style>
  <w:style w:type="paragraph" w:styleId="afffc">
    <w:name w:val="Document Map"/>
    <w:basedOn w:val="a2"/>
    <w:semiHidden/>
    <w:rsid w:val="00D84036"/>
    <w:pPr>
      <w:shd w:val="clear" w:color="auto" w:fill="000080"/>
    </w:pPr>
    <w:rPr>
      <w:rFonts w:ascii="Tahoma" w:hAnsi="Tahoma" w:cs="Tahoma"/>
      <w:sz w:val="28"/>
      <w:szCs w:val="28"/>
    </w:rPr>
  </w:style>
  <w:style w:type="paragraph" w:customStyle="1" w:styleId="afffd">
    <w:name w:val="База заголовка"/>
    <w:basedOn w:val="a2"/>
    <w:next w:val="a3"/>
    <w:semiHidden/>
    <w:rsid w:val="00D84036"/>
    <w:pPr>
      <w:keepNext/>
      <w:keepLines/>
      <w:spacing w:before="140" w:line="220" w:lineRule="atLeast"/>
      <w:ind w:left="1080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e">
    <w:name w:val="Цитаты"/>
    <w:basedOn w:val="a2"/>
    <w:semiHidden/>
    <w:rsid w:val="00D84036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f">
    <w:name w:val="Заголовок части"/>
    <w:basedOn w:val="a2"/>
    <w:semiHidden/>
    <w:rsid w:val="00D84036"/>
    <w:pPr>
      <w:shd w:val="solid" w:color="auto" w:fill="auto"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ConsPlusNonformat">
    <w:name w:val="ConsPlusNonformat"/>
    <w:uiPriority w:val="99"/>
    <w:rsid w:val="00D8403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0">
    <w:name w:val="База сноски"/>
    <w:basedOn w:val="a2"/>
    <w:semiHidden/>
    <w:rsid w:val="00D84036"/>
    <w:pPr>
      <w:keepLine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1">
    <w:name w:val="Заголовок титульного листа"/>
    <w:basedOn w:val="a2"/>
    <w:next w:val="a2"/>
    <w:semiHidden/>
    <w:rsid w:val="00D84036"/>
    <w:pPr>
      <w:ind w:left="3060" w:firstLine="0"/>
      <w:jc w:val="right"/>
    </w:pPr>
    <w:rPr>
      <w:b/>
      <w:caps/>
    </w:rPr>
  </w:style>
  <w:style w:type="character" w:styleId="affff2">
    <w:name w:val="Emphasis"/>
    <w:qFormat/>
    <w:rsid w:val="00D84036"/>
    <w:rPr>
      <w:rFonts w:ascii="Arial Black" w:hAnsi="Arial Black" w:cs="Arial Black"/>
      <w:spacing w:val="-4"/>
      <w:sz w:val="18"/>
      <w:szCs w:val="18"/>
    </w:rPr>
  </w:style>
  <w:style w:type="paragraph" w:customStyle="1" w:styleId="affff3">
    <w:name w:val="База верхнего колонтитула"/>
    <w:basedOn w:val="a2"/>
    <w:semiHidden/>
    <w:rsid w:val="00D84036"/>
    <w:pPr>
      <w:keepLines/>
      <w:tabs>
        <w:tab w:val="center" w:pos="4320"/>
        <w:tab w:val="right" w:pos="8640"/>
      </w:tabs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4">
    <w:name w:val="Верхний колонтитул (четный)"/>
    <w:basedOn w:val="a7"/>
    <w:semiHidden/>
    <w:rsid w:val="00D84036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5">
    <w:name w:val="Верхний колонтитул (первый)"/>
    <w:basedOn w:val="a7"/>
    <w:semiHidden/>
    <w:rsid w:val="00D84036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6">
    <w:name w:val="Верхний колонтитул (нечетный)"/>
    <w:basedOn w:val="a7"/>
    <w:semiHidden/>
    <w:rsid w:val="00D84036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7">
    <w:name w:val="База указателя"/>
    <w:basedOn w:val="a2"/>
    <w:semiHidden/>
    <w:rsid w:val="00D84036"/>
    <w:pPr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8">
    <w:name w:val="Вступление"/>
    <w:semiHidden/>
    <w:rsid w:val="00D84036"/>
    <w:rPr>
      <w:rFonts w:ascii="Arial Black" w:hAnsi="Arial Black" w:cs="Arial Black"/>
      <w:spacing w:val="-4"/>
      <w:sz w:val="18"/>
      <w:szCs w:val="18"/>
    </w:rPr>
  </w:style>
  <w:style w:type="paragraph" w:styleId="a1">
    <w:name w:val="List Bullet"/>
    <w:basedOn w:val="11"/>
    <w:autoRedefine/>
    <w:semiHidden/>
    <w:rsid w:val="00D50862"/>
    <w:pPr>
      <w:numPr>
        <w:ilvl w:val="0"/>
        <w:numId w:val="10"/>
      </w:numPr>
      <w:tabs>
        <w:tab w:val="clear" w:pos="900"/>
      </w:tabs>
      <w:spacing w:line="240" w:lineRule="auto"/>
      <w:ind w:left="993" w:hanging="426"/>
    </w:pPr>
    <w:rPr>
      <w:w w:val="109"/>
    </w:rPr>
  </w:style>
  <w:style w:type="paragraph" w:customStyle="1" w:styleId="affff9">
    <w:name w:val="Заголовок таблицы"/>
    <w:basedOn w:val="a2"/>
    <w:semiHidden/>
    <w:rsid w:val="00D84036"/>
    <w:pPr>
      <w:spacing w:before="60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a">
    <w:name w:val="Message Header"/>
    <w:basedOn w:val="a3"/>
    <w:semiHidden/>
    <w:rsid w:val="00D84036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b">
    <w:name w:val="Девиз"/>
    <w:semiHidden/>
    <w:rsid w:val="00D84036"/>
    <w:rPr>
      <w:i/>
      <w:iCs/>
      <w:spacing w:val="-6"/>
      <w:sz w:val="24"/>
      <w:szCs w:val="24"/>
      <w:lang w:val="ru-RU"/>
    </w:rPr>
  </w:style>
  <w:style w:type="paragraph" w:customStyle="1" w:styleId="affffc">
    <w:name w:val="База оглавления"/>
    <w:basedOn w:val="a2"/>
    <w:semiHidden/>
    <w:rsid w:val="00D84036"/>
    <w:pPr>
      <w:tabs>
        <w:tab w:val="right" w:leader="dot" w:pos="6480"/>
      </w:tabs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4">
    <w:name w:val="HTML Address"/>
    <w:basedOn w:val="a2"/>
    <w:semiHidden/>
    <w:rsid w:val="00D84036"/>
    <w:pPr>
      <w:ind w:left="1080"/>
    </w:pPr>
    <w:rPr>
      <w:rFonts w:ascii="Arial" w:hAnsi="Arial" w:cs="Arial"/>
      <w:i/>
      <w:iCs/>
      <w:spacing w:val="-5"/>
      <w:sz w:val="20"/>
      <w:szCs w:val="20"/>
      <w:lang w:eastAsia="en-US"/>
    </w:rPr>
  </w:style>
  <w:style w:type="paragraph" w:styleId="affffd">
    <w:name w:val="envelope address"/>
    <w:basedOn w:val="a2"/>
    <w:semiHidden/>
    <w:rsid w:val="00D84036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5">
    <w:name w:val="HTML Acronym"/>
    <w:semiHidden/>
    <w:rsid w:val="00D84036"/>
    <w:rPr>
      <w:lang w:val="ru-RU"/>
    </w:rPr>
  </w:style>
  <w:style w:type="paragraph" w:styleId="affffe">
    <w:name w:val="Date"/>
    <w:basedOn w:val="a2"/>
    <w:next w:val="a2"/>
    <w:link w:val="afffff"/>
    <w:rsid w:val="00D84036"/>
    <w:pPr>
      <w:ind w:left="1080"/>
    </w:pPr>
    <w:rPr>
      <w:rFonts w:ascii="Arial" w:hAnsi="Arial"/>
      <w:spacing w:val="-5"/>
      <w:sz w:val="20"/>
      <w:szCs w:val="20"/>
      <w:lang w:val="x-none" w:eastAsia="en-US"/>
    </w:rPr>
  </w:style>
  <w:style w:type="paragraph" w:styleId="afffff0">
    <w:name w:val="Note Heading"/>
    <w:basedOn w:val="a2"/>
    <w:next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6">
    <w:name w:val="HTML Keyboard"/>
    <w:semiHidden/>
    <w:rsid w:val="00D84036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semiHidden/>
    <w:rsid w:val="00D84036"/>
    <w:rPr>
      <w:rFonts w:ascii="Courier New" w:hAnsi="Courier New" w:cs="Courier New"/>
      <w:sz w:val="20"/>
      <w:szCs w:val="20"/>
      <w:lang w:val="ru-RU"/>
    </w:rPr>
  </w:style>
  <w:style w:type="paragraph" w:styleId="afffff1">
    <w:name w:val="Body Text First Indent"/>
    <w:basedOn w:val="a3"/>
    <w:semiHidden/>
    <w:rsid w:val="00D84036"/>
    <w:pPr>
      <w:spacing w:after="120"/>
      <w:ind w:left="1080" w:right="0" w:firstLine="210"/>
    </w:pPr>
    <w:rPr>
      <w:rFonts w:ascii="Arial" w:hAnsi="Arial" w:cs="Arial"/>
      <w:spacing w:val="-5"/>
      <w:sz w:val="20"/>
      <w:szCs w:val="20"/>
      <w:lang w:eastAsia="en-US"/>
    </w:rPr>
  </w:style>
  <w:style w:type="paragraph" w:styleId="2b">
    <w:name w:val="Body Text First Indent 2"/>
    <w:basedOn w:val="a8"/>
    <w:semiHidden/>
    <w:rsid w:val="00D84036"/>
    <w:pPr>
      <w:spacing w:after="120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8">
    <w:name w:val="HTML Cite"/>
    <w:semiHidden/>
    <w:rsid w:val="00D84036"/>
    <w:rPr>
      <w:i/>
      <w:iCs/>
      <w:lang w:val="ru-RU"/>
    </w:rPr>
  </w:style>
  <w:style w:type="paragraph" w:customStyle="1" w:styleId="18">
    <w:name w:val="Название объекта1"/>
    <w:basedOn w:val="a2"/>
    <w:semiHidden/>
    <w:rsid w:val="00D84036"/>
    <w:pPr>
      <w:ind w:left="1080"/>
    </w:pPr>
    <w:rPr>
      <w:rFonts w:ascii="Arial" w:hAnsi="Arial" w:cs="Arial"/>
      <w:spacing w:val="-5"/>
      <w:sz w:val="20"/>
      <w:szCs w:val="20"/>
    </w:rPr>
  </w:style>
  <w:style w:type="character" w:customStyle="1" w:styleId="19">
    <w:name w:val="Знак1"/>
    <w:semiHidden/>
    <w:rsid w:val="00D8403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2"/>
    <w:next w:val="a2"/>
    <w:autoRedefine/>
    <w:semiHidden/>
    <w:rsid w:val="00D84036"/>
    <w:pPr>
      <w:tabs>
        <w:tab w:val="left" w:pos="1980"/>
        <w:tab w:val="right" w:leader="dot" w:pos="9540"/>
      </w:tabs>
      <w:spacing w:line="240" w:lineRule="auto"/>
      <w:ind w:left="1260" w:right="354" w:firstLine="0"/>
    </w:pPr>
    <w:rPr>
      <w:noProof/>
    </w:rPr>
  </w:style>
  <w:style w:type="paragraph" w:styleId="55">
    <w:name w:val="toc 5"/>
    <w:basedOn w:val="a2"/>
    <w:next w:val="a2"/>
    <w:autoRedefine/>
    <w:semiHidden/>
    <w:rsid w:val="00D84036"/>
    <w:pPr>
      <w:tabs>
        <w:tab w:val="left" w:pos="2520"/>
        <w:tab w:val="right" w:leader="dot" w:pos="9540"/>
      </w:tabs>
      <w:spacing w:line="240" w:lineRule="auto"/>
      <w:ind w:left="1620" w:firstLine="0"/>
    </w:pPr>
    <w:rPr>
      <w:noProof/>
    </w:rPr>
  </w:style>
  <w:style w:type="paragraph" w:styleId="61">
    <w:name w:val="toc 6"/>
    <w:basedOn w:val="a2"/>
    <w:next w:val="a2"/>
    <w:autoRedefine/>
    <w:semiHidden/>
    <w:rsid w:val="00D84036"/>
    <w:pPr>
      <w:ind w:left="1400"/>
    </w:pPr>
    <w:rPr>
      <w:sz w:val="18"/>
      <w:szCs w:val="18"/>
    </w:rPr>
  </w:style>
  <w:style w:type="paragraph" w:styleId="71">
    <w:name w:val="toc 7"/>
    <w:basedOn w:val="a2"/>
    <w:next w:val="a2"/>
    <w:autoRedefine/>
    <w:semiHidden/>
    <w:rsid w:val="00D84036"/>
    <w:pPr>
      <w:ind w:left="1680"/>
    </w:pPr>
    <w:rPr>
      <w:sz w:val="18"/>
      <w:szCs w:val="18"/>
    </w:rPr>
  </w:style>
  <w:style w:type="paragraph" w:styleId="81">
    <w:name w:val="toc 8"/>
    <w:basedOn w:val="a2"/>
    <w:next w:val="a2"/>
    <w:autoRedefine/>
    <w:semiHidden/>
    <w:rsid w:val="00D84036"/>
    <w:pPr>
      <w:ind w:left="1960"/>
    </w:pPr>
    <w:rPr>
      <w:sz w:val="18"/>
      <w:szCs w:val="18"/>
    </w:rPr>
  </w:style>
  <w:style w:type="paragraph" w:styleId="91">
    <w:name w:val="toc 9"/>
    <w:basedOn w:val="a2"/>
    <w:next w:val="a2"/>
    <w:autoRedefine/>
    <w:semiHidden/>
    <w:rsid w:val="00D84036"/>
    <w:pPr>
      <w:ind w:left="2240"/>
    </w:pPr>
    <w:rPr>
      <w:sz w:val="18"/>
      <w:szCs w:val="18"/>
    </w:rPr>
  </w:style>
  <w:style w:type="paragraph" w:customStyle="1" w:styleId="210">
    <w:name w:val="Основной текст 21"/>
    <w:basedOn w:val="a2"/>
    <w:semiHidden/>
    <w:rsid w:val="00D84036"/>
    <w:pPr>
      <w:ind w:left="426" w:hanging="426"/>
    </w:pPr>
    <w:rPr>
      <w:b/>
      <w:sz w:val="28"/>
      <w:szCs w:val="20"/>
    </w:rPr>
  </w:style>
  <w:style w:type="paragraph" w:customStyle="1" w:styleId="1a">
    <w:name w:val="Цитата1"/>
    <w:basedOn w:val="a2"/>
    <w:semiHidden/>
    <w:rsid w:val="00D84036"/>
    <w:pPr>
      <w:ind w:left="526" w:right="43"/>
    </w:pPr>
    <w:rPr>
      <w:sz w:val="28"/>
      <w:szCs w:val="20"/>
    </w:rPr>
  </w:style>
  <w:style w:type="paragraph" w:customStyle="1" w:styleId="1b">
    <w:name w:val="Маркированный список1"/>
    <w:basedOn w:val="a2"/>
    <w:semiHidden/>
    <w:rsid w:val="00D84036"/>
    <w:pPr>
      <w:spacing w:before="100" w:beforeAutospacing="1" w:after="100" w:afterAutospacing="1"/>
    </w:pPr>
    <w:rPr>
      <w:sz w:val="28"/>
    </w:rPr>
  </w:style>
  <w:style w:type="paragraph" w:customStyle="1" w:styleId="1c">
    <w:name w:val="Нумерованный список1"/>
    <w:basedOn w:val="a2"/>
    <w:semiHidden/>
    <w:rsid w:val="00D84036"/>
    <w:pPr>
      <w:spacing w:before="100" w:beforeAutospacing="1" w:after="100" w:afterAutospacing="1"/>
    </w:pPr>
    <w:rPr>
      <w:sz w:val="28"/>
    </w:rPr>
  </w:style>
  <w:style w:type="table" w:styleId="-1">
    <w:name w:val="Table Web 1"/>
    <w:basedOn w:val="a5"/>
    <w:semiHidden/>
    <w:rsid w:val="00D8403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5"/>
    <w:semiHidden/>
    <w:rsid w:val="00D8403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semiHidden/>
    <w:rsid w:val="00D8403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Elegant"/>
    <w:basedOn w:val="a5"/>
    <w:semiHidden/>
    <w:rsid w:val="00D8403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Subtle 1"/>
    <w:basedOn w:val="a5"/>
    <w:semiHidden/>
    <w:rsid w:val="00D8403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5"/>
    <w:semiHidden/>
    <w:rsid w:val="00D8403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5"/>
    <w:semiHidden/>
    <w:rsid w:val="00D8403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5"/>
    <w:semiHidden/>
    <w:rsid w:val="00D8403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semiHidden/>
    <w:rsid w:val="00D8403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semiHidden/>
    <w:rsid w:val="00D8403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3D effects 1"/>
    <w:basedOn w:val="a5"/>
    <w:semiHidden/>
    <w:rsid w:val="00D8403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5"/>
    <w:semiHidden/>
    <w:rsid w:val="00D8403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5"/>
    <w:semiHidden/>
    <w:rsid w:val="00D8403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Simple 1"/>
    <w:basedOn w:val="a5"/>
    <w:semiHidden/>
    <w:rsid w:val="00D8403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semiHidden/>
    <w:rsid w:val="00D8403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Grid 1"/>
    <w:basedOn w:val="a5"/>
    <w:semiHidden/>
    <w:rsid w:val="00D8403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5"/>
    <w:semiHidden/>
    <w:rsid w:val="00D8403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5"/>
    <w:semiHidden/>
    <w:rsid w:val="00D8403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semiHidden/>
    <w:rsid w:val="00D8403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semiHidden/>
    <w:rsid w:val="00D8403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semiHidden/>
    <w:rsid w:val="00D8403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Contemporary"/>
    <w:basedOn w:val="a5"/>
    <w:semiHidden/>
    <w:rsid w:val="00D8403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Professional"/>
    <w:basedOn w:val="a5"/>
    <w:semiHidden/>
    <w:rsid w:val="00D8403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6"/>
    <w:semiHidden/>
    <w:rsid w:val="00D84036"/>
    <w:pPr>
      <w:numPr>
        <w:numId w:val="4"/>
      </w:numPr>
    </w:pPr>
  </w:style>
  <w:style w:type="table" w:styleId="1f2">
    <w:name w:val="Table Columns 1"/>
    <w:basedOn w:val="a5"/>
    <w:semiHidden/>
    <w:rsid w:val="00D8403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5"/>
    <w:semiHidden/>
    <w:rsid w:val="00D8403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5"/>
    <w:semiHidden/>
    <w:rsid w:val="00D8403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semiHidden/>
    <w:rsid w:val="00D8403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semiHidden/>
    <w:rsid w:val="00D8403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5"/>
    <w:semiHidden/>
    <w:rsid w:val="00D8403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5"/>
    <w:semiHidden/>
    <w:rsid w:val="00D8403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semiHidden/>
    <w:rsid w:val="00D8403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semiHidden/>
    <w:rsid w:val="00D8403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semiHidden/>
    <w:rsid w:val="00D8403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semiHidden/>
    <w:rsid w:val="00D8403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semiHidden/>
    <w:rsid w:val="00D8403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D8403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5">
    <w:name w:val="Table Theme"/>
    <w:basedOn w:val="a5"/>
    <w:semiHidden/>
    <w:rsid w:val="00D84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3">
    <w:name w:val="Table Colorful 1"/>
    <w:basedOn w:val="a5"/>
    <w:semiHidden/>
    <w:rsid w:val="00D8403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5"/>
    <w:semiHidden/>
    <w:rsid w:val="00D8403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5"/>
    <w:semiHidden/>
    <w:rsid w:val="00D8403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30">
    <w:name w:val="Заголовок 3 Знак"/>
    <w:link w:val="3"/>
    <w:uiPriority w:val="9"/>
    <w:rsid w:val="00D84036"/>
    <w:rPr>
      <w:sz w:val="24"/>
      <w:szCs w:val="24"/>
      <w:u w:val="single"/>
      <w:lang w:val="x-none" w:eastAsia="x-none"/>
    </w:rPr>
  </w:style>
  <w:style w:type="paragraph" w:customStyle="1" w:styleId="afffff6">
    <w:name w:val="Таблица"/>
    <w:basedOn w:val="a2"/>
    <w:semiHidden/>
    <w:rsid w:val="00D84036"/>
    <w:pPr>
      <w:spacing w:line="240" w:lineRule="auto"/>
      <w:ind w:firstLine="0"/>
    </w:pPr>
  </w:style>
  <w:style w:type="character" w:customStyle="1" w:styleId="120">
    <w:name w:val="Заголовок_12"/>
    <w:semiHidden/>
    <w:rsid w:val="00D84036"/>
    <w:rPr>
      <w:b/>
    </w:rPr>
  </w:style>
  <w:style w:type="paragraph" w:customStyle="1" w:styleId="ConsPlusTitle">
    <w:name w:val="ConsPlusTitle"/>
    <w:uiPriority w:val="99"/>
    <w:rsid w:val="00D8403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1">
    <w:name w:val="S_Заголовок 1"/>
    <w:basedOn w:val="1"/>
    <w:autoRedefine/>
    <w:rsid w:val="00DF7C06"/>
    <w:pPr>
      <w:numPr>
        <w:numId w:val="13"/>
      </w:numPr>
      <w:spacing w:line="360" w:lineRule="auto"/>
      <w:jc w:val="left"/>
    </w:pPr>
    <w:rPr>
      <w:bCs/>
      <w:caps/>
      <w:spacing w:val="-1"/>
      <w:w w:val="110"/>
    </w:rPr>
  </w:style>
  <w:style w:type="character" w:customStyle="1" w:styleId="1f4">
    <w:name w:val="Маркированный_1 Знак Знак"/>
    <w:semiHidden/>
    <w:rsid w:val="00D8403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rsid w:val="00D84036"/>
    <w:rPr>
      <w:b/>
      <w:sz w:val="24"/>
      <w:szCs w:val="24"/>
      <w:lang w:val="x-none" w:eastAsia="x-none"/>
    </w:rPr>
  </w:style>
  <w:style w:type="character" w:customStyle="1" w:styleId="afffff7">
    <w:name w:val="Подчеркнутый Знак Знак"/>
    <w:semiHidden/>
    <w:rsid w:val="00D84036"/>
    <w:rPr>
      <w:sz w:val="24"/>
      <w:szCs w:val="24"/>
      <w:u w:val="single"/>
      <w:lang w:val="ru-RU" w:eastAsia="ru-RU" w:bidi="ar-SA"/>
    </w:rPr>
  </w:style>
  <w:style w:type="character" w:customStyle="1" w:styleId="afffff8">
    <w:name w:val="Знак"/>
    <w:semiHidden/>
    <w:rsid w:val="00D84036"/>
    <w:rPr>
      <w:sz w:val="24"/>
      <w:szCs w:val="24"/>
      <w:lang w:val="ru-RU" w:eastAsia="ru-RU" w:bidi="ar-SA"/>
    </w:rPr>
  </w:style>
  <w:style w:type="paragraph" w:customStyle="1" w:styleId="S2">
    <w:name w:val="S_Заголовок 2"/>
    <w:basedOn w:val="2"/>
    <w:link w:val="S20"/>
    <w:autoRedefine/>
    <w:rsid w:val="002A6ED7"/>
    <w:pPr>
      <w:numPr>
        <w:ilvl w:val="0"/>
        <w:numId w:val="0"/>
      </w:numPr>
      <w:jc w:val="left"/>
    </w:pPr>
    <w:rPr>
      <w:bCs/>
    </w:rPr>
  </w:style>
  <w:style w:type="paragraph" w:customStyle="1" w:styleId="S3">
    <w:name w:val="S_Заголовок 3"/>
    <w:basedOn w:val="3"/>
    <w:link w:val="S30"/>
    <w:autoRedefine/>
    <w:rsid w:val="00970E3D"/>
    <w:pPr>
      <w:numPr>
        <w:ilvl w:val="0"/>
        <w:numId w:val="0"/>
      </w:numPr>
      <w:ind w:left="1440"/>
    </w:pPr>
  </w:style>
  <w:style w:type="paragraph" w:customStyle="1" w:styleId="S4">
    <w:name w:val="S_Заголовок 4"/>
    <w:basedOn w:val="4"/>
    <w:link w:val="S40"/>
    <w:autoRedefine/>
    <w:rsid w:val="006B5BBD"/>
    <w:pPr>
      <w:numPr>
        <w:ilvl w:val="0"/>
        <w:numId w:val="0"/>
      </w:numPr>
      <w:ind w:firstLine="709"/>
      <w:jc w:val="both"/>
    </w:pPr>
    <w:rPr>
      <w:b/>
    </w:rPr>
  </w:style>
  <w:style w:type="character" w:customStyle="1" w:styleId="40">
    <w:name w:val="Заголовок 4 Знак"/>
    <w:aliases w:val=" Знак Знак"/>
    <w:link w:val="4"/>
    <w:rsid w:val="00D84036"/>
    <w:rPr>
      <w:i/>
      <w:sz w:val="24"/>
      <w:szCs w:val="24"/>
      <w:lang w:val="x-none" w:eastAsia="x-none"/>
    </w:rPr>
  </w:style>
  <w:style w:type="character" w:customStyle="1" w:styleId="S40">
    <w:name w:val="S_Заголовок 4 Знак"/>
    <w:link w:val="S4"/>
    <w:rsid w:val="006B5BBD"/>
    <w:rPr>
      <w:b/>
      <w:i/>
      <w:sz w:val="24"/>
      <w:szCs w:val="24"/>
    </w:rPr>
  </w:style>
  <w:style w:type="paragraph" w:customStyle="1" w:styleId="S5">
    <w:name w:val="S_Маркированный"/>
    <w:basedOn w:val="a1"/>
    <w:link w:val="S6"/>
    <w:autoRedefine/>
    <w:qFormat/>
    <w:rsid w:val="00833F0A"/>
    <w:pPr>
      <w:tabs>
        <w:tab w:val="left" w:pos="1418"/>
      </w:tabs>
      <w:ind w:left="1418" w:firstLine="281"/>
    </w:pPr>
    <w:rPr>
      <w:w w:val="100"/>
    </w:rPr>
  </w:style>
  <w:style w:type="paragraph" w:customStyle="1" w:styleId="S7">
    <w:name w:val="S_Обычный"/>
    <w:basedOn w:val="a2"/>
    <w:link w:val="S8"/>
    <w:autoRedefine/>
    <w:qFormat/>
    <w:rsid w:val="00ED7C78"/>
    <w:pPr>
      <w:shd w:val="clear" w:color="auto" w:fill="FFFFFF"/>
      <w:ind w:firstLine="0"/>
      <w:jc w:val="left"/>
    </w:pPr>
    <w:rPr>
      <w:bCs/>
      <w:color w:val="000000"/>
      <w:lang w:val="x-none" w:eastAsia="x-none"/>
    </w:rPr>
  </w:style>
  <w:style w:type="character" w:customStyle="1" w:styleId="S8">
    <w:name w:val="S_Обычный Знак"/>
    <w:link w:val="S7"/>
    <w:rsid w:val="00ED7C78"/>
    <w:rPr>
      <w:bCs/>
      <w:color w:val="000000"/>
      <w:sz w:val="24"/>
      <w:szCs w:val="24"/>
      <w:shd w:val="clear" w:color="auto" w:fill="FFFFFF"/>
      <w:lang w:val="x-none" w:eastAsia="x-none"/>
    </w:rPr>
  </w:style>
  <w:style w:type="paragraph" w:customStyle="1" w:styleId="S9">
    <w:name w:val="S_Обычный в таблице"/>
    <w:basedOn w:val="a2"/>
    <w:link w:val="Sa"/>
    <w:rsid w:val="00D84036"/>
    <w:pPr>
      <w:ind w:firstLine="0"/>
    </w:pPr>
  </w:style>
  <w:style w:type="character" w:customStyle="1" w:styleId="Sa">
    <w:name w:val="S_Обычный в таблице Знак"/>
    <w:link w:val="S9"/>
    <w:rsid w:val="00D84036"/>
    <w:rPr>
      <w:sz w:val="24"/>
      <w:szCs w:val="24"/>
      <w:lang w:val="ru-RU" w:eastAsia="ru-RU" w:bidi="ar-SA"/>
    </w:rPr>
  </w:style>
  <w:style w:type="paragraph" w:customStyle="1" w:styleId="Sb">
    <w:name w:val="S_Титульный"/>
    <w:basedOn w:val="affff1"/>
    <w:rsid w:val="00D84036"/>
  </w:style>
  <w:style w:type="paragraph" w:customStyle="1" w:styleId="Sc">
    <w:name w:val="S_Обычный с подчеркиванием"/>
    <w:basedOn w:val="a2"/>
    <w:link w:val="Sd"/>
    <w:rsid w:val="00BE2DC2"/>
    <w:pPr>
      <w:jc w:val="center"/>
    </w:pPr>
    <w:rPr>
      <w:u w:val="single"/>
    </w:rPr>
  </w:style>
  <w:style w:type="character" w:customStyle="1" w:styleId="Sd">
    <w:name w:val="S_Обычный с подчеркиванием Знак"/>
    <w:link w:val="Sc"/>
    <w:rsid w:val="00BE2DC2"/>
    <w:rPr>
      <w:sz w:val="24"/>
      <w:szCs w:val="24"/>
      <w:u w:val="single"/>
      <w:lang w:val="ru-RU" w:eastAsia="ru-RU" w:bidi="ar-SA"/>
    </w:rPr>
  </w:style>
  <w:style w:type="character" w:customStyle="1" w:styleId="1f5">
    <w:name w:val="Заголовок 1 Знак Знак Знак Знак"/>
    <w:semiHidden/>
    <w:rsid w:val="00D84036"/>
    <w:rPr>
      <w:bCs/>
      <w:sz w:val="28"/>
      <w:szCs w:val="28"/>
      <w:lang w:val="ru-RU" w:eastAsia="ru-RU" w:bidi="ar-SA"/>
    </w:rPr>
  </w:style>
  <w:style w:type="character" w:customStyle="1" w:styleId="S10">
    <w:name w:val="S_Обычный Знак Знак1"/>
    <w:rsid w:val="00D84036"/>
    <w:rPr>
      <w:color w:val="333333"/>
      <w:sz w:val="24"/>
      <w:szCs w:val="24"/>
      <w:lang w:val="ru-RU" w:eastAsia="ru-RU" w:bidi="ar-SA"/>
    </w:rPr>
  </w:style>
  <w:style w:type="character" w:customStyle="1" w:styleId="S6">
    <w:name w:val="S_Маркированный Знак Знак"/>
    <w:link w:val="S5"/>
    <w:rsid w:val="00833F0A"/>
    <w:rPr>
      <w:sz w:val="24"/>
      <w:szCs w:val="24"/>
      <w:lang w:val="x-none" w:eastAsia="x-none"/>
    </w:rPr>
  </w:style>
  <w:style w:type="paragraph" w:customStyle="1" w:styleId="Se">
    <w:name w:val="S_Жирный_Обычный"/>
    <w:basedOn w:val="S7"/>
    <w:link w:val="Sf"/>
    <w:rsid w:val="00D84036"/>
    <w:pPr>
      <w:spacing w:line="240" w:lineRule="auto"/>
      <w:ind w:left="1247"/>
    </w:pPr>
    <w:rPr>
      <w:b/>
      <w:w w:val="109"/>
    </w:rPr>
  </w:style>
  <w:style w:type="character" w:customStyle="1" w:styleId="Sf">
    <w:name w:val="S_Жирный_Обычный Знак"/>
    <w:link w:val="Se"/>
    <w:rsid w:val="00D84036"/>
    <w:rPr>
      <w:b/>
      <w:bCs/>
      <w:color w:val="000000"/>
      <w:w w:val="109"/>
      <w:sz w:val="24"/>
      <w:szCs w:val="24"/>
      <w:shd w:val="clear" w:color="auto" w:fill="FFFFFF"/>
    </w:rPr>
  </w:style>
  <w:style w:type="character" w:customStyle="1" w:styleId="Sf0">
    <w:name w:val="S_Маркированный Знак"/>
    <w:rsid w:val="00D84036"/>
    <w:rPr>
      <w:w w:val="109"/>
      <w:sz w:val="24"/>
      <w:szCs w:val="24"/>
      <w:lang w:val="ru-RU" w:eastAsia="ru-RU" w:bidi="ar-SA"/>
    </w:rPr>
  </w:style>
  <w:style w:type="paragraph" w:customStyle="1" w:styleId="S00">
    <w:name w:val="Стиль S_Маркированный+Обычеый + Первая строка:  0 см"/>
    <w:basedOn w:val="a2"/>
    <w:autoRedefine/>
    <w:rsid w:val="002B288B"/>
    <w:pPr>
      <w:tabs>
        <w:tab w:val="left" w:pos="1080"/>
      </w:tabs>
      <w:ind w:firstLine="720"/>
    </w:pPr>
    <w:rPr>
      <w:w w:val="109"/>
      <w:szCs w:val="20"/>
    </w:rPr>
  </w:style>
  <w:style w:type="character" w:customStyle="1" w:styleId="S20">
    <w:name w:val="S_Заголовок 2 Знак"/>
    <w:link w:val="S2"/>
    <w:rsid w:val="002A6ED7"/>
    <w:rPr>
      <w:b/>
      <w:bCs/>
      <w:sz w:val="24"/>
      <w:szCs w:val="24"/>
    </w:rPr>
  </w:style>
  <w:style w:type="paragraph" w:customStyle="1" w:styleId="S0">
    <w:name w:val="S_Нумерованный"/>
    <w:basedOn w:val="a2"/>
    <w:autoRedefine/>
    <w:rsid w:val="00F652ED"/>
    <w:pPr>
      <w:numPr>
        <w:numId w:val="7"/>
      </w:numPr>
    </w:pPr>
  </w:style>
  <w:style w:type="paragraph" w:customStyle="1" w:styleId="10">
    <w:name w:val="Таблица 1"/>
    <w:basedOn w:val="a2"/>
    <w:autoRedefine/>
    <w:rsid w:val="00BE2DC2"/>
    <w:pPr>
      <w:numPr>
        <w:numId w:val="8"/>
      </w:numPr>
      <w:jc w:val="right"/>
    </w:pPr>
  </w:style>
  <w:style w:type="paragraph" w:customStyle="1" w:styleId="S20063">
    <w:name w:val="S_Заголовок 2 + Слева:  0 см Первая строка:  063 см"/>
    <w:basedOn w:val="S2"/>
    <w:autoRedefine/>
    <w:rsid w:val="009638D5"/>
    <w:pPr>
      <w:numPr>
        <w:ilvl w:val="1"/>
        <w:numId w:val="9"/>
      </w:numPr>
    </w:pPr>
    <w:rPr>
      <w:bCs w:val="0"/>
      <w:szCs w:val="20"/>
    </w:rPr>
  </w:style>
  <w:style w:type="paragraph" w:styleId="afffff9">
    <w:name w:val="footnote text"/>
    <w:basedOn w:val="a2"/>
    <w:link w:val="afffffa"/>
    <w:rsid w:val="00F06100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a">
    <w:name w:val="Текст сноски Знак"/>
    <w:basedOn w:val="a4"/>
    <w:link w:val="afffff9"/>
    <w:rsid w:val="00F06100"/>
  </w:style>
  <w:style w:type="paragraph" w:customStyle="1" w:styleId="afffffb">
    <w:name w:val="Отступ"/>
    <w:basedOn w:val="a2"/>
    <w:rsid w:val="0037700A"/>
    <w:pPr>
      <w:tabs>
        <w:tab w:val="num" w:pos="1429"/>
      </w:tabs>
      <w:spacing w:line="240" w:lineRule="auto"/>
      <w:ind w:left="1134" w:firstLine="0"/>
    </w:pPr>
    <w:rPr>
      <w:rFonts w:ascii="Arial" w:hAnsi="Arial" w:cs="Arial"/>
    </w:rPr>
  </w:style>
  <w:style w:type="paragraph" w:styleId="afffffc">
    <w:name w:val="List Paragraph"/>
    <w:basedOn w:val="a2"/>
    <w:uiPriority w:val="99"/>
    <w:qFormat/>
    <w:rsid w:val="00570D02"/>
    <w:pPr>
      <w:ind w:left="708"/>
    </w:pPr>
  </w:style>
  <w:style w:type="character" w:customStyle="1" w:styleId="S30">
    <w:name w:val="S_Заголовок 3 Знак"/>
    <w:link w:val="S3"/>
    <w:rsid w:val="00970E3D"/>
    <w:rPr>
      <w:sz w:val="24"/>
      <w:szCs w:val="24"/>
      <w:u w:val="single"/>
    </w:rPr>
  </w:style>
  <w:style w:type="paragraph" w:customStyle="1" w:styleId="a">
    <w:name w:val="ГРАД Список нумерованный"/>
    <w:basedOn w:val="a1"/>
    <w:autoRedefine/>
    <w:rsid w:val="0038473B"/>
    <w:pPr>
      <w:numPr>
        <w:numId w:val="11"/>
      </w:numPr>
      <w:tabs>
        <w:tab w:val="left" w:pos="993"/>
        <w:tab w:val="left" w:pos="1080"/>
        <w:tab w:val="left" w:pos="1134"/>
      </w:tabs>
      <w:spacing w:line="360" w:lineRule="auto"/>
    </w:pPr>
    <w:rPr>
      <w:b/>
      <w:color w:val="000000"/>
      <w:spacing w:val="-1"/>
      <w:w w:val="100"/>
    </w:rPr>
  </w:style>
  <w:style w:type="paragraph" w:customStyle="1" w:styleId="Sf1">
    <w:name w:val="S_Отступ"/>
    <w:basedOn w:val="a2"/>
    <w:link w:val="Sf2"/>
    <w:autoRedefine/>
    <w:qFormat/>
    <w:rsid w:val="00CE3D10"/>
    <w:rPr>
      <w:lang w:val="x-none" w:eastAsia="x-none"/>
    </w:rPr>
  </w:style>
  <w:style w:type="character" w:customStyle="1" w:styleId="Sf2">
    <w:name w:val="S_Отступ Знак"/>
    <w:link w:val="Sf1"/>
    <w:rsid w:val="00CE3D10"/>
    <w:rPr>
      <w:sz w:val="24"/>
      <w:szCs w:val="24"/>
    </w:rPr>
  </w:style>
  <w:style w:type="paragraph" w:customStyle="1" w:styleId="S">
    <w:name w:val="S_Маркированнай"/>
    <w:basedOn w:val="a2"/>
    <w:autoRedefine/>
    <w:qFormat/>
    <w:rsid w:val="00654A1A"/>
    <w:pPr>
      <w:numPr>
        <w:numId w:val="12"/>
      </w:numPr>
      <w:tabs>
        <w:tab w:val="left" w:pos="0"/>
        <w:tab w:val="left" w:pos="709"/>
        <w:tab w:val="left" w:pos="993"/>
      </w:tabs>
      <w:ind w:left="0" w:firstLine="709"/>
    </w:pPr>
  </w:style>
  <w:style w:type="paragraph" w:customStyle="1" w:styleId="xl49">
    <w:name w:val="xl49"/>
    <w:basedOn w:val="a2"/>
    <w:rsid w:val="00D72A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/>
    </w:rPr>
  </w:style>
  <w:style w:type="character" w:customStyle="1" w:styleId="22">
    <w:name w:val="Основной текст 2 Знак"/>
    <w:link w:val="21"/>
    <w:uiPriority w:val="99"/>
    <w:rsid w:val="00F37A6C"/>
    <w:rPr>
      <w:b/>
      <w:bCs/>
      <w:caps/>
      <w:sz w:val="24"/>
      <w:szCs w:val="24"/>
    </w:rPr>
  </w:style>
  <w:style w:type="character" w:customStyle="1" w:styleId="13">
    <w:name w:val="Заголовок 1 Знак"/>
    <w:aliases w:val="Заголовок 1 Знак Знак Знак1,Заголовок 1 Знак Знак Знак Знак1"/>
    <w:link w:val="12"/>
    <w:rsid w:val="0037587A"/>
    <w:rPr>
      <w:caps/>
      <w:sz w:val="24"/>
      <w:szCs w:val="24"/>
    </w:rPr>
  </w:style>
  <w:style w:type="character" w:customStyle="1" w:styleId="50">
    <w:name w:val="Заголовок 5 Знак"/>
    <w:link w:val="5"/>
    <w:rsid w:val="0037587A"/>
    <w:rPr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37587A"/>
    <w:rPr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4"/>
    <w:link w:val="7"/>
    <w:rsid w:val="0037587A"/>
  </w:style>
  <w:style w:type="character" w:customStyle="1" w:styleId="80">
    <w:name w:val="Заголовок 8 Знак"/>
    <w:link w:val="8"/>
    <w:rsid w:val="0037587A"/>
    <w:rPr>
      <w:i/>
      <w:iCs/>
      <w:sz w:val="28"/>
      <w:szCs w:val="28"/>
      <w:lang w:val="x-none" w:eastAsia="x-none"/>
    </w:rPr>
  </w:style>
  <w:style w:type="character" w:customStyle="1" w:styleId="90">
    <w:name w:val="Заголовок 9 Знак"/>
    <w:link w:val="9"/>
    <w:rsid w:val="0037587A"/>
    <w:rPr>
      <w:sz w:val="18"/>
      <w:szCs w:val="18"/>
      <w:lang w:val="x-none" w:eastAsia="x-none"/>
    </w:rPr>
  </w:style>
  <w:style w:type="character" w:customStyle="1" w:styleId="ae">
    <w:name w:val="Основной текст Знак"/>
    <w:link w:val="a3"/>
    <w:uiPriority w:val="99"/>
    <w:semiHidden/>
    <w:rsid w:val="0037587A"/>
    <w:rPr>
      <w:sz w:val="28"/>
      <w:szCs w:val="24"/>
    </w:rPr>
  </w:style>
  <w:style w:type="character" w:customStyle="1" w:styleId="a9">
    <w:name w:val="Основной текст с отступом Знак"/>
    <w:link w:val="a8"/>
    <w:uiPriority w:val="99"/>
    <w:semiHidden/>
    <w:rsid w:val="0037587A"/>
    <w:rPr>
      <w:sz w:val="24"/>
      <w:szCs w:val="24"/>
    </w:rPr>
  </w:style>
  <w:style w:type="paragraph" w:customStyle="1" w:styleId="Heading">
    <w:name w:val="Heading"/>
    <w:rsid w:val="00455C3A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ConsCell">
    <w:name w:val="ConsCell"/>
    <w:rsid w:val="000D10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90">
    <w:name w:val="Стиль19 Знак"/>
    <w:rsid w:val="000D10EC"/>
    <w:rPr>
      <w:sz w:val="28"/>
      <w:szCs w:val="28"/>
      <w:u w:val="single"/>
      <w:lang w:val="ru-RU" w:eastAsia="ru-RU" w:bidi="ar-SA"/>
    </w:rPr>
  </w:style>
  <w:style w:type="character" w:customStyle="1" w:styleId="afff8">
    <w:name w:val="Текст примечания Знак"/>
    <w:basedOn w:val="a4"/>
    <w:link w:val="afff7"/>
    <w:uiPriority w:val="99"/>
    <w:semiHidden/>
    <w:rsid w:val="003E7854"/>
  </w:style>
  <w:style w:type="character" w:customStyle="1" w:styleId="apple-style-span">
    <w:name w:val="apple-style-span"/>
    <w:basedOn w:val="a4"/>
    <w:rsid w:val="008E69AC"/>
  </w:style>
  <w:style w:type="paragraph" w:customStyle="1" w:styleId="ConsPlusCell">
    <w:name w:val="ConsPlusCell"/>
    <w:uiPriority w:val="99"/>
    <w:rsid w:val="00F23A9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4"/>
    <w:rsid w:val="00945E5F"/>
  </w:style>
  <w:style w:type="character" w:customStyle="1" w:styleId="afff2">
    <w:name w:val="Текст Знак"/>
    <w:link w:val="afff1"/>
    <w:rsid w:val="009153A4"/>
    <w:rPr>
      <w:rFonts w:ascii="Courier New" w:hAnsi="Courier New" w:cs="Courier New"/>
      <w:spacing w:val="-5"/>
      <w:lang w:eastAsia="en-US"/>
    </w:rPr>
  </w:style>
  <w:style w:type="paragraph" w:styleId="afffffd">
    <w:name w:val="TOC Heading"/>
    <w:basedOn w:val="12"/>
    <w:next w:val="a2"/>
    <w:uiPriority w:val="39"/>
    <w:qFormat/>
    <w:rsid w:val="004C6CFE"/>
    <w:pPr>
      <w:keepNext/>
      <w:keepLines/>
      <w:spacing w:before="480" w:line="276" w:lineRule="auto"/>
      <w:jc w:val="left"/>
      <w:outlineLvl w:val="9"/>
    </w:pPr>
    <w:rPr>
      <w:rFonts w:ascii="Cambria" w:hAnsi="Cambria"/>
      <w:b/>
      <w:bCs/>
      <w:caps w:val="0"/>
      <w:color w:val="365F91"/>
      <w:sz w:val="28"/>
      <w:szCs w:val="28"/>
    </w:rPr>
  </w:style>
  <w:style w:type="paragraph" w:customStyle="1" w:styleId="S21">
    <w:name w:val="S_Титульный 2"/>
    <w:basedOn w:val="Sf1"/>
    <w:rsid w:val="007B0B14"/>
    <w:pPr>
      <w:ind w:firstLine="0"/>
      <w:jc w:val="center"/>
    </w:pPr>
    <w:rPr>
      <w:rFonts w:eastAsia="Calibri"/>
      <w:lang w:eastAsia="ar-SA"/>
    </w:rPr>
  </w:style>
  <w:style w:type="character" w:customStyle="1" w:styleId="afffffe">
    <w:name w:val="Цветовое выделение"/>
    <w:rsid w:val="00416C48"/>
    <w:rPr>
      <w:b/>
      <w:bCs/>
      <w:color w:val="000080"/>
    </w:rPr>
  </w:style>
  <w:style w:type="paragraph" w:customStyle="1" w:styleId="affffff">
    <w:name w:val="Нормальный (таблица)"/>
    <w:basedOn w:val="a2"/>
    <w:next w:val="a2"/>
    <w:rsid w:val="00416C48"/>
    <w:pPr>
      <w:autoSpaceDE w:val="0"/>
      <w:autoSpaceDN w:val="0"/>
      <w:adjustRightInd w:val="0"/>
      <w:spacing w:line="240" w:lineRule="auto"/>
      <w:ind w:firstLine="0"/>
    </w:pPr>
    <w:rPr>
      <w:rFonts w:ascii="Arial" w:hAnsi="Arial"/>
    </w:rPr>
  </w:style>
  <w:style w:type="character" w:customStyle="1" w:styleId="affffff0">
    <w:name w:val="Гипертекстовая ссылка"/>
    <w:uiPriority w:val="99"/>
    <w:rsid w:val="00416C48"/>
    <w:rPr>
      <w:b/>
      <w:bCs/>
      <w:color w:val="008000"/>
    </w:rPr>
  </w:style>
  <w:style w:type="paragraph" w:customStyle="1" w:styleId="affffff1">
    <w:name w:val="Знак Знак Знак Знак"/>
    <w:basedOn w:val="a2"/>
    <w:rsid w:val="00416C48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afffff">
    <w:name w:val="Дата Знак"/>
    <w:link w:val="affffe"/>
    <w:rsid w:val="00416C48"/>
    <w:rPr>
      <w:rFonts w:ascii="Arial" w:hAnsi="Arial" w:cs="Arial"/>
      <w:spacing w:val="-5"/>
      <w:lang w:eastAsia="en-US"/>
    </w:rPr>
  </w:style>
  <w:style w:type="paragraph" w:customStyle="1" w:styleId="xl24">
    <w:name w:val="xl24"/>
    <w:basedOn w:val="a2"/>
    <w:rsid w:val="00416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25">
    <w:name w:val="xl25"/>
    <w:basedOn w:val="a2"/>
    <w:rsid w:val="00416C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26">
    <w:name w:val="xl26"/>
    <w:basedOn w:val="a2"/>
    <w:rsid w:val="00416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27">
    <w:name w:val="xl27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28">
    <w:name w:val="xl28"/>
    <w:basedOn w:val="a2"/>
    <w:rsid w:val="00416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29">
    <w:name w:val="xl29"/>
    <w:basedOn w:val="a2"/>
    <w:rsid w:val="00416C48"/>
    <w:pP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30">
    <w:name w:val="xl30"/>
    <w:basedOn w:val="a2"/>
    <w:rsid w:val="00416C48"/>
    <w:pP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1">
    <w:name w:val="xl31"/>
    <w:basedOn w:val="a2"/>
    <w:rsid w:val="00416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2">
    <w:name w:val="xl32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3">
    <w:name w:val="xl33"/>
    <w:basedOn w:val="a2"/>
    <w:rsid w:val="00416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34">
    <w:name w:val="xl34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35">
    <w:name w:val="xl35"/>
    <w:basedOn w:val="a2"/>
    <w:rsid w:val="00416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36">
    <w:name w:val="xl36"/>
    <w:basedOn w:val="a2"/>
    <w:rsid w:val="00416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</w:rPr>
  </w:style>
  <w:style w:type="paragraph" w:customStyle="1" w:styleId="xl37">
    <w:name w:val="xl37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</w:rPr>
  </w:style>
  <w:style w:type="paragraph" w:customStyle="1" w:styleId="xl38">
    <w:name w:val="xl38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</w:rPr>
  </w:style>
  <w:style w:type="paragraph" w:customStyle="1" w:styleId="xl39">
    <w:name w:val="xl39"/>
    <w:basedOn w:val="a2"/>
    <w:rsid w:val="00416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0">
    <w:name w:val="xl40"/>
    <w:basedOn w:val="a2"/>
    <w:rsid w:val="00416C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1">
    <w:name w:val="xl41"/>
    <w:basedOn w:val="a2"/>
    <w:rsid w:val="00416C4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2">
    <w:name w:val="xl42"/>
    <w:basedOn w:val="a2"/>
    <w:rsid w:val="00416C4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3">
    <w:name w:val="xl43"/>
    <w:basedOn w:val="a2"/>
    <w:rsid w:val="00416C4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customStyle="1" w:styleId="xl44">
    <w:name w:val="xl44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45">
    <w:name w:val="xl45"/>
    <w:basedOn w:val="a2"/>
    <w:rsid w:val="00416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46">
    <w:name w:val="xl46"/>
    <w:basedOn w:val="a2"/>
    <w:rsid w:val="00416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paragraph" w:styleId="affffff2">
    <w:name w:val="No Spacing"/>
    <w:uiPriority w:val="99"/>
    <w:qFormat/>
    <w:rsid w:val="00584213"/>
    <w:rPr>
      <w:rFonts w:ascii="Calibri" w:eastAsia="Calibri" w:hAnsi="Calibri"/>
      <w:sz w:val="22"/>
      <w:szCs w:val="22"/>
      <w:lang w:eastAsia="en-US"/>
    </w:rPr>
  </w:style>
  <w:style w:type="paragraph" w:customStyle="1" w:styleId="Sf3">
    <w:name w:val="Стиль S_Маркированный+Обычный + Междустр.интервал:  полуторный"/>
    <w:basedOn w:val="a2"/>
    <w:autoRedefine/>
    <w:rsid w:val="009F069E"/>
    <w:pPr>
      <w:spacing w:line="240" w:lineRule="auto"/>
      <w:ind w:right="108" w:firstLine="0"/>
      <w:jc w:val="center"/>
    </w:pPr>
    <w:rPr>
      <w:sz w:val="20"/>
      <w:szCs w:val="20"/>
    </w:rPr>
  </w:style>
  <w:style w:type="paragraph" w:styleId="affffff3">
    <w:name w:val="Revision"/>
    <w:hidden/>
    <w:uiPriority w:val="99"/>
    <w:semiHidden/>
    <w:rsid w:val="00151575"/>
    <w:rPr>
      <w:sz w:val="24"/>
      <w:szCs w:val="24"/>
    </w:rPr>
  </w:style>
  <w:style w:type="paragraph" w:customStyle="1" w:styleId="s11">
    <w:name w:val="s_1"/>
    <w:basedOn w:val="a2"/>
    <w:rsid w:val="00FA71C0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s22">
    <w:name w:val="s_22"/>
    <w:basedOn w:val="a2"/>
    <w:rsid w:val="00FA71C0"/>
    <w:pPr>
      <w:spacing w:before="100" w:beforeAutospacing="1" w:after="100" w:afterAutospacing="1" w:line="240" w:lineRule="auto"/>
      <w:ind w:firstLine="0"/>
      <w:jc w:val="left"/>
    </w:pPr>
  </w:style>
  <w:style w:type="numbering" w:customStyle="1" w:styleId="1f6">
    <w:name w:val="Нет списка1"/>
    <w:next w:val="a6"/>
    <w:uiPriority w:val="99"/>
    <w:semiHidden/>
    <w:unhideWhenUsed/>
    <w:rsid w:val="009135D5"/>
  </w:style>
  <w:style w:type="character" w:customStyle="1" w:styleId="afffb">
    <w:name w:val="Текст выноски Знак"/>
    <w:link w:val="afffa"/>
    <w:uiPriority w:val="99"/>
    <w:semiHidden/>
    <w:rsid w:val="009135D5"/>
    <w:rPr>
      <w:rFonts w:ascii="Tahoma" w:hAnsi="Tahoma" w:cs="Tahoma"/>
      <w:sz w:val="16"/>
      <w:szCs w:val="16"/>
    </w:rPr>
  </w:style>
  <w:style w:type="table" w:customStyle="1" w:styleId="1f7">
    <w:name w:val="Сетка таблицы1"/>
    <w:basedOn w:val="a5"/>
    <w:next w:val="afff5"/>
    <w:rsid w:val="006D2C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Абзац списка1"/>
    <w:basedOn w:val="a2"/>
    <w:rsid w:val="00A07EC4"/>
    <w:pPr>
      <w:spacing w:after="160" w:line="259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table" w:customStyle="1" w:styleId="2f3">
    <w:name w:val="Сетка таблицы2"/>
    <w:basedOn w:val="a5"/>
    <w:next w:val="afff5"/>
    <w:uiPriority w:val="59"/>
    <w:rsid w:val="008F1E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-List2">
    <w:name w:val="Pro-List #2"/>
    <w:basedOn w:val="a2"/>
    <w:uiPriority w:val="99"/>
    <w:rsid w:val="00ED7C78"/>
    <w:pPr>
      <w:keepLines/>
      <w:tabs>
        <w:tab w:val="left" w:pos="1080"/>
        <w:tab w:val="left" w:pos="1440"/>
      </w:tabs>
      <w:spacing w:line="240" w:lineRule="auto"/>
      <w:ind w:firstLine="425"/>
    </w:pPr>
    <w:rPr>
      <w:sz w:val="28"/>
    </w:rPr>
  </w:style>
  <w:style w:type="numbering" w:customStyle="1" w:styleId="2f4">
    <w:name w:val="Нет списка2"/>
    <w:next w:val="a6"/>
    <w:uiPriority w:val="99"/>
    <w:semiHidden/>
    <w:unhideWhenUsed/>
    <w:rsid w:val="00EB0500"/>
  </w:style>
  <w:style w:type="paragraph" w:customStyle="1" w:styleId="xl66">
    <w:name w:val="xl66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68">
    <w:name w:val="xl68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2"/>
    <w:rsid w:val="00426430"/>
    <w:pPr>
      <w:spacing w:before="100" w:beforeAutospacing="1" w:after="100" w:afterAutospacing="1" w:line="240" w:lineRule="auto"/>
      <w:ind w:firstLine="0"/>
      <w:jc w:val="left"/>
    </w:pPr>
    <w:rPr>
      <w:sz w:val="20"/>
      <w:szCs w:val="20"/>
    </w:rPr>
  </w:style>
  <w:style w:type="paragraph" w:customStyle="1" w:styleId="xl73">
    <w:name w:val="xl73"/>
    <w:basedOn w:val="a2"/>
    <w:rsid w:val="0042643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2"/>
    <w:rsid w:val="0042643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2"/>
    <w:rsid w:val="0042643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2"/>
    <w:rsid w:val="00426430"/>
    <w:pP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79">
    <w:name w:val="xl79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80">
    <w:name w:val="xl80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81">
    <w:name w:val="xl81"/>
    <w:basedOn w:val="a2"/>
    <w:rsid w:val="00426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2"/>
    <w:rsid w:val="0042643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2"/>
    <w:rsid w:val="0042643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2"/>
    <w:rsid w:val="0042643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0"/>
      <w:szCs w:val="20"/>
    </w:rPr>
  </w:style>
  <w:style w:type="character" w:styleId="affffff4">
    <w:name w:val="footnote reference"/>
    <w:rsid w:val="00672F89"/>
    <w:rPr>
      <w:vertAlign w:val="superscript"/>
    </w:rPr>
  </w:style>
  <w:style w:type="character" w:customStyle="1" w:styleId="ab">
    <w:name w:val="Нижний колонтитул Знак"/>
    <w:aliases w:val=" Знак6 Знак"/>
    <w:link w:val="aa"/>
    <w:uiPriority w:val="99"/>
    <w:rsid w:val="00436F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188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1229">
          <w:marLeft w:val="300"/>
          <w:marRight w:val="3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53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6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{00B61228-A174-4956-9A34-7F3F7468B2F4}</b:Guid>
    <b:RefOrder>1</b:RefOrder>
  </b:Source>
</b:Sources>
</file>

<file path=customXml/itemProps1.xml><?xml version="1.0" encoding="utf-8"?>
<ds:datastoreItem xmlns:ds="http://schemas.openxmlformats.org/officeDocument/2006/customXml" ds:itemID="{75CB3FBE-C76A-4ED2-8526-C0B88AF56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21219</Words>
  <Characters>120950</Characters>
  <Application>Microsoft Office Word</Application>
  <DocSecurity>0</DocSecurity>
  <Lines>1007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«Институт территориального планирования «ГРАД»</vt:lpstr>
    </vt:vector>
  </TitlesOfParts>
  <Company>Grad</Company>
  <LinksUpToDate>false</LinksUpToDate>
  <CharactersWithSpaces>141886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«Институт территориального планирования «ГРАД»</dc:title>
  <dc:creator>dmacakov</dc:creator>
  <cp:lastModifiedBy>Афанасьева Анна Ивановна</cp:lastModifiedBy>
  <cp:revision>2</cp:revision>
  <cp:lastPrinted>2022-09-23T13:01:00Z</cp:lastPrinted>
  <dcterms:created xsi:type="dcterms:W3CDTF">2022-10-05T05:25:00Z</dcterms:created>
  <dcterms:modified xsi:type="dcterms:W3CDTF">2022-10-05T05:25:00Z</dcterms:modified>
</cp:coreProperties>
</file>